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50A1" w:rsidRDefault="002950A1" w:rsidP="002950A1">
      <w:pPr>
        <w:pStyle w:val="ab"/>
        <w:spacing w:before="0" w:after="0"/>
        <w:contextualSpacing/>
        <w:rPr>
          <w:rFonts w:ascii="Times New Roman" w:hAnsi="Times New Roman"/>
          <w:b w:val="0"/>
          <w:sz w:val="24"/>
          <w:szCs w:val="24"/>
          <w:lang w:eastAsia="ru-RU"/>
        </w:rPr>
      </w:pPr>
      <w:r>
        <w:rPr>
          <w:rFonts w:ascii="Times New Roman" w:hAnsi="Times New Roman"/>
          <w:b w:val="0"/>
          <w:sz w:val="24"/>
          <w:szCs w:val="24"/>
          <w:lang w:eastAsia="ru-RU"/>
        </w:rPr>
        <w:t>М</w:t>
      </w:r>
      <w:r w:rsidRPr="00916AE4">
        <w:rPr>
          <w:rFonts w:ascii="Times New Roman" w:hAnsi="Times New Roman"/>
          <w:b w:val="0"/>
          <w:sz w:val="24"/>
          <w:szCs w:val="24"/>
          <w:lang w:eastAsia="ru-RU"/>
        </w:rPr>
        <w:t xml:space="preserve">униципальное бюджетное дошкольное образовательное учреждение </w:t>
      </w:r>
    </w:p>
    <w:p w:rsidR="002950A1" w:rsidRDefault="002950A1" w:rsidP="002950A1">
      <w:pPr>
        <w:pStyle w:val="ab"/>
        <w:spacing w:before="0" w:after="0"/>
        <w:contextualSpacing/>
        <w:rPr>
          <w:rFonts w:ascii="Times New Roman" w:hAnsi="Times New Roman"/>
          <w:b w:val="0"/>
          <w:sz w:val="24"/>
          <w:szCs w:val="24"/>
          <w:lang w:eastAsia="ru-RU"/>
        </w:rPr>
      </w:pPr>
      <w:r w:rsidRPr="00916AE4">
        <w:rPr>
          <w:rFonts w:ascii="Times New Roman" w:hAnsi="Times New Roman"/>
          <w:b w:val="0"/>
          <w:sz w:val="24"/>
          <w:szCs w:val="24"/>
          <w:lang w:eastAsia="ru-RU"/>
        </w:rPr>
        <w:t>«Детский сад комбиниров</w:t>
      </w:r>
      <w:r w:rsidR="005278D0">
        <w:rPr>
          <w:rFonts w:ascii="Times New Roman" w:hAnsi="Times New Roman"/>
          <w:b w:val="0"/>
          <w:sz w:val="24"/>
          <w:szCs w:val="24"/>
          <w:lang w:eastAsia="ru-RU"/>
        </w:rPr>
        <w:t>анного вида №15 г. Лениногорска»</w:t>
      </w:r>
      <w:r w:rsidRPr="00916AE4">
        <w:rPr>
          <w:rFonts w:ascii="Times New Roman" w:hAnsi="Times New Roman"/>
          <w:b w:val="0"/>
          <w:sz w:val="24"/>
          <w:szCs w:val="24"/>
          <w:lang w:eastAsia="ru-RU"/>
        </w:rPr>
        <w:t xml:space="preserve"> </w:t>
      </w:r>
    </w:p>
    <w:p w:rsidR="002950A1" w:rsidRDefault="005278D0" w:rsidP="002950A1">
      <w:pPr>
        <w:pStyle w:val="ab"/>
        <w:spacing w:before="0" w:after="0"/>
        <w:contextualSpacing/>
        <w:rPr>
          <w:rFonts w:ascii="Times New Roman" w:hAnsi="Times New Roman"/>
          <w:b w:val="0"/>
          <w:sz w:val="24"/>
          <w:szCs w:val="24"/>
          <w:lang w:eastAsia="ru-RU"/>
        </w:rPr>
      </w:pPr>
      <w:r>
        <w:rPr>
          <w:rFonts w:ascii="Times New Roman" w:hAnsi="Times New Roman"/>
          <w:b w:val="0"/>
          <w:sz w:val="24"/>
          <w:szCs w:val="24"/>
          <w:lang w:eastAsia="ru-RU"/>
        </w:rPr>
        <w:t>муниципального образования «</w:t>
      </w:r>
      <w:r w:rsidR="002950A1" w:rsidRPr="00916AE4">
        <w:rPr>
          <w:rFonts w:ascii="Times New Roman" w:hAnsi="Times New Roman"/>
          <w:b w:val="0"/>
          <w:sz w:val="24"/>
          <w:szCs w:val="24"/>
          <w:lang w:eastAsia="ru-RU"/>
        </w:rPr>
        <w:t>Ле</w:t>
      </w:r>
      <w:r>
        <w:rPr>
          <w:rFonts w:ascii="Times New Roman" w:hAnsi="Times New Roman"/>
          <w:b w:val="0"/>
          <w:sz w:val="24"/>
          <w:szCs w:val="24"/>
          <w:lang w:eastAsia="ru-RU"/>
        </w:rPr>
        <w:t>ниногорский муниципальный район»</w:t>
      </w:r>
      <w:r w:rsidR="002950A1" w:rsidRPr="00916AE4">
        <w:rPr>
          <w:rFonts w:ascii="Times New Roman" w:hAnsi="Times New Roman"/>
          <w:b w:val="0"/>
          <w:sz w:val="24"/>
          <w:szCs w:val="24"/>
          <w:lang w:eastAsia="ru-RU"/>
        </w:rPr>
        <w:t xml:space="preserve"> </w:t>
      </w:r>
    </w:p>
    <w:p w:rsidR="002950A1" w:rsidRDefault="002950A1" w:rsidP="002950A1">
      <w:pPr>
        <w:pStyle w:val="ab"/>
        <w:spacing w:before="0" w:after="0"/>
        <w:contextualSpacing/>
        <w:rPr>
          <w:rFonts w:ascii="Times New Roman" w:hAnsi="Times New Roman"/>
          <w:b w:val="0"/>
          <w:sz w:val="24"/>
          <w:szCs w:val="24"/>
          <w:lang w:eastAsia="ru-RU"/>
        </w:rPr>
      </w:pPr>
      <w:r w:rsidRPr="00916AE4">
        <w:rPr>
          <w:rFonts w:ascii="Times New Roman" w:hAnsi="Times New Roman"/>
          <w:b w:val="0"/>
          <w:sz w:val="24"/>
          <w:szCs w:val="24"/>
          <w:lang w:eastAsia="ru-RU"/>
        </w:rPr>
        <w:t>Республики Татарстан</w:t>
      </w:r>
    </w:p>
    <w:p w:rsidR="002950A1" w:rsidRPr="003B4DAE" w:rsidRDefault="002950A1" w:rsidP="002950A1"/>
    <w:p w:rsidR="002950A1" w:rsidRDefault="002950A1" w:rsidP="002950A1">
      <w:pPr>
        <w:contextualSpacing/>
        <w:jc w:val="center"/>
        <w:rPr>
          <w:sz w:val="28"/>
          <w:szCs w:val="28"/>
          <w:u w:val="single"/>
        </w:rPr>
      </w:pPr>
    </w:p>
    <w:p w:rsidR="002950A1" w:rsidRDefault="002950A1" w:rsidP="002950A1">
      <w:pPr>
        <w:jc w:val="center"/>
        <w:rPr>
          <w:sz w:val="28"/>
          <w:szCs w:val="28"/>
          <w:u w:val="single"/>
        </w:rPr>
      </w:pPr>
    </w:p>
    <w:p w:rsidR="00AD1B3E" w:rsidRPr="00924A55" w:rsidRDefault="002950A1" w:rsidP="00AD1B3E">
      <w:pPr>
        <w:ind w:right="-606"/>
        <w:contextualSpacing/>
        <w:jc w:val="both"/>
      </w:pPr>
      <w:r>
        <w:rPr>
          <w:sz w:val="22"/>
          <w:szCs w:val="22"/>
        </w:rPr>
        <w:t xml:space="preserve">      </w:t>
      </w:r>
      <w:r w:rsidR="00AD1B3E" w:rsidRPr="00924A55">
        <w:t xml:space="preserve">«Принята»                                              </w:t>
      </w:r>
      <w:r w:rsidR="00AD1B3E">
        <w:t xml:space="preserve">                         </w:t>
      </w:r>
      <w:r w:rsidR="00AD1B3E" w:rsidRPr="00924A55">
        <w:t xml:space="preserve"> «Утверждаю»</w:t>
      </w:r>
    </w:p>
    <w:p w:rsidR="00AD1B3E" w:rsidRPr="00924A55" w:rsidRDefault="00AD1B3E" w:rsidP="00AD1B3E">
      <w:pPr>
        <w:ind w:right="-366"/>
        <w:contextualSpacing/>
      </w:pPr>
      <w:r w:rsidRPr="00924A55">
        <w:t xml:space="preserve">на педагогическом совете                                                      Заведующий МБДОУ «Детский сад №15» </w:t>
      </w:r>
    </w:p>
    <w:p w:rsidR="00AD1B3E" w:rsidRPr="00924A55" w:rsidRDefault="00AD1B3E" w:rsidP="00AD1B3E">
      <w:pPr>
        <w:ind w:right="-366"/>
        <w:contextualSpacing/>
      </w:pPr>
      <w:r w:rsidRPr="00924A55">
        <w:t xml:space="preserve">МБДОУ «Детский сад №15»                                                   ____________Исаева О.В.                                                                                                                                  </w:t>
      </w:r>
    </w:p>
    <w:p w:rsidR="00AD1B3E" w:rsidRPr="00924A55" w:rsidRDefault="00F0087A" w:rsidP="00AD1B3E">
      <w:pPr>
        <w:contextualSpacing/>
        <w:rPr>
          <w:u w:val="single"/>
        </w:rPr>
      </w:pPr>
      <w:r>
        <w:t>Протокол  №</w:t>
      </w:r>
      <w:r w:rsidR="0009278F">
        <w:t xml:space="preserve">1 </w:t>
      </w:r>
      <w:r>
        <w:t xml:space="preserve"> от </w:t>
      </w:r>
      <w:r w:rsidR="002B701F">
        <w:t>31.08.2023</w:t>
      </w:r>
      <w:r w:rsidR="00AD1B3E" w:rsidRPr="00924A55">
        <w:t xml:space="preserve">г.                                                  </w:t>
      </w:r>
      <w:r w:rsidR="0009278F">
        <w:t xml:space="preserve">  Приказ ОД-№</w:t>
      </w:r>
      <w:r w:rsidR="002B701F">
        <w:t>145 от  01.09.2023</w:t>
      </w:r>
      <w:r w:rsidR="00AD1B3E" w:rsidRPr="00924A55">
        <w:t xml:space="preserve"> г.</w:t>
      </w:r>
    </w:p>
    <w:p w:rsidR="002950A1" w:rsidRDefault="002950A1" w:rsidP="00AD1B3E">
      <w:pPr>
        <w:ind w:right="-606"/>
        <w:contextualSpacing/>
        <w:rPr>
          <w:sz w:val="28"/>
          <w:szCs w:val="28"/>
          <w:u w:val="single"/>
        </w:rPr>
      </w:pPr>
      <w:r>
        <w:rPr>
          <w:sz w:val="28"/>
          <w:szCs w:val="28"/>
          <w:u w:val="single"/>
        </w:rPr>
        <w:t xml:space="preserve">   </w:t>
      </w:r>
    </w:p>
    <w:p w:rsidR="002950A1" w:rsidRDefault="002950A1" w:rsidP="002950A1">
      <w:pPr>
        <w:jc w:val="center"/>
        <w:rPr>
          <w:sz w:val="28"/>
          <w:szCs w:val="28"/>
          <w:u w:val="single"/>
        </w:rPr>
      </w:pPr>
    </w:p>
    <w:p w:rsidR="002950A1" w:rsidRDefault="002950A1" w:rsidP="002950A1">
      <w:pPr>
        <w:jc w:val="center"/>
        <w:rPr>
          <w:sz w:val="28"/>
          <w:szCs w:val="28"/>
          <w:u w:val="single"/>
        </w:rPr>
      </w:pPr>
    </w:p>
    <w:p w:rsidR="002950A1" w:rsidRDefault="002950A1" w:rsidP="002950A1">
      <w:pPr>
        <w:jc w:val="center"/>
        <w:rPr>
          <w:sz w:val="28"/>
          <w:szCs w:val="28"/>
          <w:u w:val="single"/>
        </w:rPr>
      </w:pPr>
    </w:p>
    <w:p w:rsidR="002950A1" w:rsidRDefault="002950A1" w:rsidP="002950A1">
      <w:pPr>
        <w:jc w:val="center"/>
        <w:rPr>
          <w:sz w:val="28"/>
          <w:szCs w:val="28"/>
          <w:u w:val="single"/>
        </w:rPr>
      </w:pPr>
    </w:p>
    <w:p w:rsidR="002950A1" w:rsidRDefault="002950A1" w:rsidP="002950A1">
      <w:pPr>
        <w:jc w:val="center"/>
        <w:rPr>
          <w:sz w:val="28"/>
          <w:szCs w:val="28"/>
          <w:u w:val="single"/>
        </w:rPr>
      </w:pPr>
    </w:p>
    <w:p w:rsidR="002950A1" w:rsidRDefault="002950A1" w:rsidP="002950A1"/>
    <w:p w:rsidR="002950A1" w:rsidRDefault="002950A1" w:rsidP="002950A1">
      <w:pPr>
        <w:ind w:left="120"/>
        <w:jc w:val="center"/>
        <w:rPr>
          <w:sz w:val="28"/>
          <w:szCs w:val="28"/>
        </w:rPr>
      </w:pPr>
      <w:r>
        <w:rPr>
          <w:sz w:val="28"/>
          <w:szCs w:val="28"/>
        </w:rPr>
        <w:t xml:space="preserve">                                                                     </w:t>
      </w:r>
    </w:p>
    <w:p w:rsidR="002950A1" w:rsidRDefault="002950A1" w:rsidP="002950A1">
      <w:pPr>
        <w:jc w:val="center"/>
        <w:rPr>
          <w:sz w:val="28"/>
          <w:szCs w:val="28"/>
          <w:u w:val="single"/>
        </w:rPr>
      </w:pPr>
    </w:p>
    <w:p w:rsidR="002950A1" w:rsidRDefault="002950A1" w:rsidP="002950A1">
      <w:pPr>
        <w:rPr>
          <w:b/>
          <w:sz w:val="28"/>
          <w:szCs w:val="28"/>
          <w:u w:val="single"/>
        </w:rPr>
      </w:pPr>
    </w:p>
    <w:p w:rsidR="002950A1" w:rsidRDefault="002950A1" w:rsidP="002950A1">
      <w:pPr>
        <w:jc w:val="center"/>
        <w:rPr>
          <w:b/>
          <w:sz w:val="40"/>
          <w:szCs w:val="40"/>
        </w:rPr>
      </w:pPr>
      <w:r>
        <w:rPr>
          <w:b/>
          <w:sz w:val="40"/>
          <w:szCs w:val="40"/>
        </w:rPr>
        <w:t>Рабочая  учебная программа</w:t>
      </w:r>
    </w:p>
    <w:p w:rsidR="002950A1" w:rsidRDefault="002950A1" w:rsidP="002950A1">
      <w:pPr>
        <w:jc w:val="center"/>
        <w:rPr>
          <w:b/>
          <w:sz w:val="40"/>
          <w:szCs w:val="40"/>
        </w:rPr>
      </w:pPr>
      <w:r>
        <w:rPr>
          <w:b/>
          <w:sz w:val="40"/>
          <w:szCs w:val="40"/>
        </w:rPr>
        <w:t xml:space="preserve">по  обучению детей татарскому языку </w:t>
      </w:r>
    </w:p>
    <w:p w:rsidR="002950A1" w:rsidRDefault="002B701F" w:rsidP="002950A1">
      <w:pPr>
        <w:jc w:val="center"/>
        <w:rPr>
          <w:b/>
          <w:sz w:val="40"/>
          <w:szCs w:val="40"/>
        </w:rPr>
      </w:pPr>
      <w:r>
        <w:rPr>
          <w:b/>
          <w:sz w:val="40"/>
          <w:szCs w:val="40"/>
        </w:rPr>
        <w:t>на 2023-2024</w:t>
      </w:r>
      <w:r w:rsidR="002950A1">
        <w:rPr>
          <w:b/>
          <w:sz w:val="40"/>
          <w:szCs w:val="40"/>
        </w:rPr>
        <w:t xml:space="preserve"> учебный год</w:t>
      </w:r>
    </w:p>
    <w:p w:rsidR="002950A1" w:rsidRDefault="002950A1" w:rsidP="002950A1">
      <w:pPr>
        <w:jc w:val="center"/>
        <w:rPr>
          <w:b/>
          <w:sz w:val="40"/>
          <w:szCs w:val="40"/>
        </w:rPr>
      </w:pPr>
    </w:p>
    <w:p w:rsidR="002950A1" w:rsidRDefault="002950A1" w:rsidP="002950A1">
      <w:pPr>
        <w:jc w:val="center"/>
        <w:rPr>
          <w:b/>
          <w:sz w:val="40"/>
          <w:szCs w:val="40"/>
        </w:rPr>
      </w:pPr>
    </w:p>
    <w:p w:rsidR="002950A1" w:rsidRDefault="002950A1" w:rsidP="002950A1">
      <w:pPr>
        <w:tabs>
          <w:tab w:val="left" w:pos="7887"/>
        </w:tabs>
        <w:rPr>
          <w:b/>
          <w:sz w:val="40"/>
          <w:szCs w:val="40"/>
        </w:rPr>
      </w:pPr>
    </w:p>
    <w:p w:rsidR="002950A1" w:rsidRDefault="002950A1" w:rsidP="002950A1">
      <w:pPr>
        <w:tabs>
          <w:tab w:val="left" w:pos="7887"/>
        </w:tabs>
        <w:rPr>
          <w:b/>
          <w:sz w:val="40"/>
          <w:szCs w:val="40"/>
        </w:rPr>
      </w:pPr>
    </w:p>
    <w:p w:rsidR="002950A1" w:rsidRDefault="002950A1" w:rsidP="002950A1">
      <w:pPr>
        <w:tabs>
          <w:tab w:val="left" w:pos="7887"/>
        </w:tabs>
        <w:rPr>
          <w:b/>
          <w:sz w:val="40"/>
          <w:szCs w:val="40"/>
        </w:rPr>
      </w:pPr>
    </w:p>
    <w:p w:rsidR="002950A1" w:rsidRDefault="002950A1" w:rsidP="002950A1">
      <w:pPr>
        <w:tabs>
          <w:tab w:val="left" w:pos="7887"/>
        </w:tabs>
        <w:rPr>
          <w:b/>
          <w:sz w:val="40"/>
          <w:szCs w:val="40"/>
        </w:rPr>
      </w:pPr>
    </w:p>
    <w:p w:rsidR="002950A1" w:rsidRDefault="002950A1" w:rsidP="002950A1">
      <w:pPr>
        <w:jc w:val="center"/>
      </w:pPr>
    </w:p>
    <w:p w:rsidR="002D06A3" w:rsidRDefault="002D06A3" w:rsidP="002950A1">
      <w:pPr>
        <w:jc w:val="center"/>
      </w:pPr>
    </w:p>
    <w:p w:rsidR="002D06A3" w:rsidRDefault="002D06A3" w:rsidP="002950A1">
      <w:pPr>
        <w:jc w:val="center"/>
      </w:pPr>
    </w:p>
    <w:p w:rsidR="002D06A3" w:rsidRDefault="002D06A3" w:rsidP="002950A1">
      <w:pPr>
        <w:jc w:val="center"/>
      </w:pPr>
    </w:p>
    <w:p w:rsidR="002D06A3" w:rsidRDefault="002D06A3" w:rsidP="002950A1">
      <w:pPr>
        <w:jc w:val="center"/>
      </w:pPr>
    </w:p>
    <w:p w:rsidR="002D06A3" w:rsidRDefault="002D06A3" w:rsidP="002950A1">
      <w:pPr>
        <w:jc w:val="center"/>
      </w:pPr>
    </w:p>
    <w:p w:rsidR="002D06A3" w:rsidRDefault="002D06A3" w:rsidP="002950A1">
      <w:pPr>
        <w:jc w:val="center"/>
        <w:rPr>
          <w:u w:val="single"/>
        </w:rPr>
      </w:pPr>
    </w:p>
    <w:p w:rsidR="002950A1" w:rsidRDefault="002950A1" w:rsidP="002950A1">
      <w:pPr>
        <w:jc w:val="center"/>
        <w:rPr>
          <w:u w:val="single"/>
        </w:rPr>
      </w:pPr>
    </w:p>
    <w:p w:rsidR="00FC4D2C" w:rsidRDefault="002950A1" w:rsidP="002950A1">
      <w:pPr>
        <w:jc w:val="center"/>
      </w:pPr>
      <w:r>
        <w:t xml:space="preserve">                                                                                    </w:t>
      </w:r>
      <w:r w:rsidR="002D06A3">
        <w:t xml:space="preserve">    </w:t>
      </w:r>
      <w:r w:rsidR="00FC4D2C">
        <w:t>Разработала:</w:t>
      </w:r>
    </w:p>
    <w:p w:rsidR="002950A1" w:rsidRDefault="00FC4D2C" w:rsidP="002950A1">
      <w:pPr>
        <w:jc w:val="center"/>
        <w:rPr>
          <w:sz w:val="22"/>
          <w:szCs w:val="22"/>
        </w:rPr>
      </w:pPr>
      <w:r>
        <w:t xml:space="preserve">                                                                                     </w:t>
      </w:r>
      <w:r w:rsidR="002950A1">
        <w:t>Воспитатель по обучению детей</w:t>
      </w:r>
    </w:p>
    <w:p w:rsidR="002950A1" w:rsidRDefault="002950A1" w:rsidP="002950A1">
      <w:pPr>
        <w:jc w:val="center"/>
      </w:pPr>
      <w:r>
        <w:t xml:space="preserve">                                                                                      татарскому языку</w:t>
      </w:r>
      <w:r w:rsidRPr="003B4DAE">
        <w:t xml:space="preserve"> </w:t>
      </w:r>
      <w:r w:rsidR="0009278F">
        <w:t>Зарипова Н.М.</w:t>
      </w:r>
    </w:p>
    <w:p w:rsidR="002950A1" w:rsidRDefault="002950A1" w:rsidP="002950A1">
      <w:pPr>
        <w:jc w:val="center"/>
        <w:rPr>
          <w:u w:val="single"/>
        </w:rPr>
      </w:pPr>
    </w:p>
    <w:p w:rsidR="002950A1" w:rsidRDefault="002950A1" w:rsidP="002950A1">
      <w:pPr>
        <w:jc w:val="center"/>
        <w:rPr>
          <w:u w:val="single"/>
        </w:rPr>
      </w:pPr>
    </w:p>
    <w:p w:rsidR="002950A1" w:rsidRDefault="002950A1" w:rsidP="002950A1">
      <w:pPr>
        <w:jc w:val="center"/>
        <w:rPr>
          <w:u w:val="single"/>
        </w:rPr>
      </w:pPr>
    </w:p>
    <w:p w:rsidR="002950A1" w:rsidRDefault="002950A1" w:rsidP="002950A1">
      <w:pPr>
        <w:jc w:val="center"/>
        <w:rPr>
          <w:u w:val="single"/>
        </w:rPr>
      </w:pPr>
    </w:p>
    <w:p w:rsidR="002950A1" w:rsidRDefault="002950A1" w:rsidP="002950A1">
      <w:pPr>
        <w:jc w:val="center"/>
        <w:rPr>
          <w:u w:val="single"/>
        </w:rPr>
      </w:pPr>
    </w:p>
    <w:p w:rsidR="002950A1" w:rsidRPr="00FC4D2C" w:rsidRDefault="002950A1" w:rsidP="00FC4D2C">
      <w:pPr>
        <w:jc w:val="center"/>
        <w:rPr>
          <w:sz w:val="28"/>
          <w:szCs w:val="28"/>
        </w:rPr>
      </w:pPr>
      <w:r>
        <w:rPr>
          <w:sz w:val="28"/>
          <w:szCs w:val="28"/>
        </w:rPr>
        <w:t xml:space="preserve">               </w:t>
      </w:r>
      <w:r w:rsidR="002B701F">
        <w:rPr>
          <w:sz w:val="28"/>
          <w:szCs w:val="28"/>
        </w:rPr>
        <w:t>2023</w:t>
      </w:r>
      <w:r>
        <w:rPr>
          <w:sz w:val="28"/>
          <w:szCs w:val="28"/>
        </w:rPr>
        <w:t xml:space="preserve"> г.</w:t>
      </w:r>
    </w:p>
    <w:p w:rsidR="00C803AF" w:rsidRPr="00C44375" w:rsidRDefault="00C803AF" w:rsidP="00FC4D2C">
      <w:pPr>
        <w:suppressAutoHyphens/>
        <w:jc w:val="center"/>
        <w:rPr>
          <w:b/>
        </w:rPr>
      </w:pPr>
      <w:r w:rsidRPr="00C44375">
        <w:rPr>
          <w:b/>
        </w:rPr>
        <w:lastRenderedPageBreak/>
        <w:t>ЭЧТӘЛЕК</w:t>
      </w:r>
    </w:p>
    <w:p w:rsidR="00C803AF" w:rsidRPr="00C44375" w:rsidRDefault="00C803AF" w:rsidP="00C803AF">
      <w:pPr>
        <w:suppressAutoHyphens/>
        <w:jc w:val="center"/>
        <w:rPr>
          <w:b/>
        </w:rPr>
      </w:pPr>
    </w:p>
    <w:tbl>
      <w:tblPr>
        <w:tblW w:w="0" w:type="auto"/>
        <w:tblInd w:w="98" w:type="dxa"/>
        <w:tblCellMar>
          <w:left w:w="10" w:type="dxa"/>
          <w:right w:w="10" w:type="dxa"/>
        </w:tblCellMar>
        <w:tblLook w:val="04A0" w:firstRow="1" w:lastRow="0" w:firstColumn="1" w:lastColumn="0" w:noHBand="0" w:noVBand="1"/>
      </w:tblPr>
      <w:tblGrid>
        <w:gridCol w:w="675"/>
        <w:gridCol w:w="9258"/>
      </w:tblGrid>
      <w:tr w:rsidR="00E17842" w:rsidRPr="00C44375" w:rsidTr="00E17842">
        <w:trPr>
          <w:trHeight w:val="1"/>
        </w:trPr>
        <w:tc>
          <w:tcPr>
            <w:tcW w:w="9933"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17842" w:rsidRPr="00C44375" w:rsidRDefault="00E17842" w:rsidP="00C803AF">
            <w:pPr>
              <w:suppressAutoHyphens/>
              <w:spacing w:line="360" w:lineRule="auto"/>
              <w:rPr>
                <w:rFonts w:eastAsia="Calibri"/>
                <w:b/>
                <w:lang w:val="tt-RU" w:eastAsia="en-US" w:bidi="en-US"/>
              </w:rPr>
            </w:pPr>
            <w:r w:rsidRPr="00C44375">
              <w:rPr>
                <w:rFonts w:eastAsia="Calibri"/>
                <w:b/>
                <w:lang w:eastAsia="en-US" w:bidi="en-US"/>
              </w:rPr>
              <w:t xml:space="preserve">Кереш </w:t>
            </w:r>
            <w:r w:rsidRPr="00C44375">
              <w:rPr>
                <w:rFonts w:eastAsia="Calibri"/>
                <w:b/>
                <w:lang w:val="tt-RU" w:eastAsia="en-US" w:bidi="en-US"/>
              </w:rPr>
              <w:t>сүз</w:t>
            </w:r>
          </w:p>
          <w:p w:rsidR="00E17842" w:rsidRPr="00C44375" w:rsidRDefault="00E17842" w:rsidP="00C803AF">
            <w:pPr>
              <w:suppressAutoHyphens/>
              <w:spacing w:line="360" w:lineRule="auto"/>
              <w:rPr>
                <w:rFonts w:eastAsia="Calibri"/>
                <w:b/>
                <w:lang w:val="tt-RU" w:eastAsia="en-US" w:bidi="en-US"/>
              </w:rPr>
            </w:pPr>
          </w:p>
        </w:tc>
      </w:tr>
      <w:tr w:rsidR="00E17842" w:rsidRPr="00C44375" w:rsidTr="00E17842">
        <w:trPr>
          <w:trHeight w:val="1"/>
        </w:trPr>
        <w:tc>
          <w:tcPr>
            <w:tcW w:w="9933"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center"/>
              <w:rPr>
                <w:b/>
                <w:lang w:val="tt-RU"/>
              </w:rPr>
            </w:pPr>
            <w:r w:rsidRPr="00C44375">
              <w:rPr>
                <w:b/>
              </w:rPr>
              <w:t>I</w:t>
            </w:r>
            <w:r w:rsidRPr="00C44375">
              <w:rPr>
                <w:b/>
                <w:lang w:val="tt-RU"/>
              </w:rPr>
              <w:t>.</w:t>
            </w:r>
            <w:r w:rsidRPr="00C44375">
              <w:rPr>
                <w:b/>
              </w:rPr>
              <w:t xml:space="preserve"> Максатча</w:t>
            </w:r>
            <w:r w:rsidRPr="00C44375">
              <w:rPr>
                <w:b/>
                <w:lang w:val="tt-RU"/>
              </w:rPr>
              <w:t>н бүлек</w:t>
            </w:r>
          </w:p>
          <w:p w:rsidR="00E17842" w:rsidRPr="00C44375" w:rsidRDefault="00E17842">
            <w:pPr>
              <w:suppressAutoHyphens/>
              <w:spacing w:line="360" w:lineRule="auto"/>
              <w:jc w:val="center"/>
              <w:rPr>
                <w:lang w:val="tt-RU" w:eastAsia="en-US" w:bidi="en-US"/>
              </w:rPr>
            </w:pPr>
          </w:p>
        </w:tc>
      </w:tr>
      <w:tr w:rsidR="00E17842" w:rsidRPr="00C44375" w:rsidTr="00E17842">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val="tt-RU" w:eastAsia="en-US" w:bidi="en-US"/>
              </w:rPr>
            </w:pPr>
            <w:r w:rsidRPr="00C44375">
              <w:t>1.</w:t>
            </w:r>
            <w:r w:rsidRPr="00C44375">
              <w:rPr>
                <w:lang w:val="tt-RU"/>
              </w:rPr>
              <w:t>1</w:t>
            </w:r>
          </w:p>
        </w:tc>
        <w:tc>
          <w:tcPr>
            <w:tcW w:w="92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eastAsia="en-US" w:bidi="en-US"/>
              </w:rPr>
            </w:pPr>
            <w:r w:rsidRPr="00C44375">
              <w:t>Аңлатма язуы.</w:t>
            </w:r>
          </w:p>
        </w:tc>
      </w:tr>
      <w:tr w:rsidR="00E17842" w:rsidRPr="00C44375" w:rsidTr="00E17842">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val="tt-RU" w:eastAsia="en-US" w:bidi="en-US"/>
              </w:rPr>
            </w:pPr>
            <w:r w:rsidRPr="00C44375">
              <w:t>1.</w:t>
            </w:r>
            <w:r w:rsidRPr="00C44375">
              <w:rPr>
                <w:lang w:val="tt-RU"/>
              </w:rPr>
              <w:t>2</w:t>
            </w:r>
          </w:p>
        </w:tc>
        <w:tc>
          <w:tcPr>
            <w:tcW w:w="92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eastAsia="en-US" w:bidi="en-US"/>
              </w:rPr>
            </w:pPr>
            <w:r w:rsidRPr="00C44375">
              <w:t>Программаның максаты һәм бурычлары</w:t>
            </w:r>
          </w:p>
        </w:tc>
      </w:tr>
      <w:tr w:rsidR="00E17842" w:rsidRPr="00C44375" w:rsidTr="00E17842">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val="tt-RU" w:eastAsia="en-US" w:bidi="en-US"/>
              </w:rPr>
            </w:pPr>
            <w:r w:rsidRPr="00C44375">
              <w:rPr>
                <w:lang w:val="tt-RU"/>
              </w:rPr>
              <w:t>1.3</w:t>
            </w:r>
          </w:p>
        </w:tc>
        <w:tc>
          <w:tcPr>
            <w:tcW w:w="92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val="tt-RU" w:eastAsia="en-US" w:bidi="en-US"/>
              </w:rPr>
            </w:pPr>
            <w:r w:rsidRPr="00C44375">
              <w:t>Программа принциплары</w:t>
            </w:r>
          </w:p>
        </w:tc>
      </w:tr>
      <w:tr w:rsidR="00E17842" w:rsidRPr="00C44375" w:rsidTr="00E17842">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val="tt-RU" w:eastAsia="en-US" w:bidi="en-US"/>
              </w:rPr>
            </w:pPr>
            <w:r w:rsidRPr="00C44375">
              <w:t>1.</w:t>
            </w:r>
            <w:r w:rsidRPr="00C44375">
              <w:rPr>
                <w:lang w:val="tt-RU"/>
              </w:rPr>
              <w:t>4</w:t>
            </w:r>
          </w:p>
        </w:tc>
        <w:tc>
          <w:tcPr>
            <w:tcW w:w="92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val="tt-RU" w:eastAsia="en-US" w:bidi="en-US"/>
              </w:rPr>
            </w:pPr>
            <w:r w:rsidRPr="00C44375">
              <w:rPr>
                <w:lang w:val="tt-RU" w:eastAsia="en-US" w:bidi="en-US"/>
              </w:rPr>
              <w:t>Педагогик эшчәнлек максаты һәм бурычлары</w:t>
            </w:r>
          </w:p>
        </w:tc>
      </w:tr>
      <w:tr w:rsidR="00E17842" w:rsidRPr="00C44375" w:rsidTr="00E17842">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val="tt-RU" w:eastAsia="en-US" w:bidi="en-US"/>
              </w:rPr>
            </w:pPr>
            <w:r w:rsidRPr="00C44375">
              <w:rPr>
                <w:lang w:val="tt-RU"/>
              </w:rPr>
              <w:t>1.5</w:t>
            </w:r>
          </w:p>
        </w:tc>
        <w:tc>
          <w:tcPr>
            <w:tcW w:w="92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eastAsia="en-US" w:bidi="en-US"/>
              </w:rPr>
            </w:pPr>
            <w:r w:rsidRPr="00C44375">
              <w:rPr>
                <w:lang w:val="tt-RU"/>
              </w:rPr>
              <w:t>Программаны тормышка ашыру формалары, алымнары, чаралары</w:t>
            </w:r>
          </w:p>
        </w:tc>
      </w:tr>
      <w:tr w:rsidR="00E17842" w:rsidRPr="00C44375" w:rsidTr="00E17842">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val="tt-RU" w:eastAsia="en-US" w:bidi="en-US"/>
              </w:rPr>
            </w:pPr>
            <w:r w:rsidRPr="00C44375">
              <w:t>1.</w:t>
            </w:r>
            <w:r w:rsidRPr="00C44375">
              <w:rPr>
                <w:lang w:val="tt-RU"/>
              </w:rPr>
              <w:t>6</w:t>
            </w:r>
          </w:p>
        </w:tc>
        <w:tc>
          <w:tcPr>
            <w:tcW w:w="92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val="en-US" w:eastAsia="en-US" w:bidi="en-US"/>
              </w:rPr>
            </w:pPr>
            <w:r w:rsidRPr="00C44375">
              <w:t>Балаларның яшь үзенчәлекләре</w:t>
            </w:r>
          </w:p>
        </w:tc>
      </w:tr>
      <w:tr w:rsidR="00E17842" w:rsidRPr="00C44375" w:rsidTr="00E17842">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val="tt-RU" w:eastAsia="en-US" w:bidi="en-US"/>
              </w:rPr>
            </w:pPr>
            <w:r w:rsidRPr="00C44375">
              <w:t>1.</w:t>
            </w:r>
            <w:r w:rsidRPr="00C44375">
              <w:rPr>
                <w:lang w:val="tt-RU"/>
              </w:rPr>
              <w:t>7</w:t>
            </w:r>
          </w:p>
        </w:tc>
        <w:tc>
          <w:tcPr>
            <w:tcW w:w="92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17842" w:rsidRPr="00C44375" w:rsidRDefault="007F6E08" w:rsidP="00C803AF">
            <w:pPr>
              <w:spacing w:line="276" w:lineRule="auto"/>
              <w:rPr>
                <w:color w:val="000000"/>
                <w:lang w:val="tt-RU"/>
              </w:rPr>
            </w:pPr>
            <w:r w:rsidRPr="00C44375">
              <w:rPr>
                <w:lang w:val="tt-RU"/>
              </w:rPr>
              <w:t>Көтелгән нәтиҗәләр</w:t>
            </w:r>
          </w:p>
        </w:tc>
      </w:tr>
      <w:tr w:rsidR="00E17842" w:rsidRPr="00C44375" w:rsidTr="00E17842">
        <w:trPr>
          <w:trHeight w:val="1"/>
        </w:trPr>
        <w:tc>
          <w:tcPr>
            <w:tcW w:w="9933"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center"/>
              <w:rPr>
                <w:lang w:val="tt-RU" w:eastAsia="en-US" w:bidi="en-US"/>
              </w:rPr>
            </w:pPr>
            <w:r w:rsidRPr="00C44375">
              <w:rPr>
                <w:b/>
              </w:rPr>
              <w:t>II</w:t>
            </w:r>
            <w:r w:rsidRPr="00C44375">
              <w:rPr>
                <w:b/>
                <w:lang w:val="tt-RU"/>
              </w:rPr>
              <w:t xml:space="preserve">. </w:t>
            </w:r>
            <w:r w:rsidRPr="00C44375">
              <w:rPr>
                <w:b/>
              </w:rPr>
              <w:t>Эчтәлекле</w:t>
            </w:r>
            <w:r w:rsidRPr="00C44375">
              <w:rPr>
                <w:b/>
                <w:lang w:val="tt-RU"/>
              </w:rPr>
              <w:t xml:space="preserve"> бүлек</w:t>
            </w:r>
          </w:p>
        </w:tc>
      </w:tr>
      <w:tr w:rsidR="00E17842" w:rsidRPr="00C44375" w:rsidTr="00E17842">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eastAsia="en-US" w:bidi="en-US"/>
              </w:rPr>
            </w:pPr>
            <w:r w:rsidRPr="00C44375">
              <w:t>2.1</w:t>
            </w:r>
          </w:p>
        </w:tc>
        <w:tc>
          <w:tcPr>
            <w:tcW w:w="92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eastAsia="en-US" w:bidi="en-US"/>
              </w:rPr>
            </w:pPr>
            <w:r w:rsidRPr="00C44375">
              <w:rPr>
                <w:lang w:val="tt-RU"/>
              </w:rPr>
              <w:t>Балага үсеш юнәлешләре буенча белем бирү (биш белем өлкәсендә)</w:t>
            </w:r>
          </w:p>
        </w:tc>
      </w:tr>
      <w:tr w:rsidR="00E17842" w:rsidRPr="00C44375" w:rsidTr="00E17842">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eastAsia="en-US" w:bidi="en-US"/>
              </w:rPr>
            </w:pPr>
            <w:r w:rsidRPr="00C44375">
              <w:t>2.2</w:t>
            </w:r>
          </w:p>
        </w:tc>
        <w:tc>
          <w:tcPr>
            <w:tcW w:w="92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val="tt-RU"/>
              </w:rPr>
            </w:pPr>
            <w:r w:rsidRPr="00C44375">
              <w:rPr>
                <w:lang w:val="tt-RU"/>
              </w:rPr>
              <w:t>Комплекслы тематик планлаштыру</w:t>
            </w:r>
          </w:p>
          <w:p w:rsidR="00E17842" w:rsidRPr="00C44375" w:rsidRDefault="00E17842" w:rsidP="00C803AF">
            <w:pPr>
              <w:ind w:right="-625"/>
              <w:rPr>
                <w:lang w:val="tt-RU"/>
              </w:rPr>
            </w:pPr>
            <w:r w:rsidRPr="00C44375">
              <w:rPr>
                <w:lang w:val="tt-RU"/>
              </w:rPr>
              <w:t>«Минем өем» проекты /4-5 яшь/</w:t>
            </w:r>
          </w:p>
          <w:p w:rsidR="00E17842" w:rsidRPr="00C44375" w:rsidRDefault="00E17842" w:rsidP="00C803AF">
            <w:pPr>
              <w:ind w:right="-625"/>
              <w:rPr>
                <w:lang w:val="tt-RU"/>
              </w:rPr>
            </w:pPr>
            <w:r w:rsidRPr="00C44375">
              <w:rPr>
                <w:lang w:val="tt-RU"/>
              </w:rPr>
              <w:t>«Уйный-уйный үсәбез» проекты /5-6 яшь/</w:t>
            </w:r>
          </w:p>
          <w:p w:rsidR="00E17842" w:rsidRPr="00C44375" w:rsidRDefault="00E17842" w:rsidP="00C803AF">
            <w:pPr>
              <w:ind w:right="-625"/>
              <w:rPr>
                <w:lang w:val="tt-RU"/>
              </w:rPr>
            </w:pPr>
            <w:r w:rsidRPr="00C44375">
              <w:rPr>
                <w:lang w:val="tt-RU"/>
              </w:rPr>
              <w:t>«Без инде хәзер зурлар-мәктәпкә илтә юллар» проекты /6-7 яш</w:t>
            </w:r>
            <w:r w:rsidRPr="00C44375">
              <w:t>ь</w:t>
            </w:r>
            <w:r w:rsidRPr="00C44375">
              <w:rPr>
                <w:lang w:val="tt-RU"/>
              </w:rPr>
              <w:t>/</w:t>
            </w:r>
          </w:p>
          <w:p w:rsidR="00E17842" w:rsidRPr="00C44375" w:rsidRDefault="00E17842" w:rsidP="00C803AF">
            <w:pPr>
              <w:ind w:right="-625"/>
              <w:rPr>
                <w:lang w:val="tt-RU"/>
              </w:rPr>
            </w:pPr>
          </w:p>
        </w:tc>
      </w:tr>
      <w:tr w:rsidR="00E17842" w:rsidRPr="00C44375" w:rsidTr="00E17842">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eastAsia="en-US" w:bidi="en-US"/>
              </w:rPr>
            </w:pPr>
            <w:r w:rsidRPr="00C44375">
              <w:t>2.3</w:t>
            </w:r>
          </w:p>
        </w:tc>
        <w:tc>
          <w:tcPr>
            <w:tcW w:w="92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val="tt-RU" w:eastAsia="en-US" w:bidi="en-US"/>
              </w:rPr>
            </w:pPr>
            <w:r w:rsidRPr="00C44375">
              <w:rPr>
                <w:lang w:val="tt-RU"/>
              </w:rPr>
              <w:t>Бәйрәмнәр һәм күңел ачу чаралары</w:t>
            </w:r>
          </w:p>
        </w:tc>
      </w:tr>
      <w:tr w:rsidR="00E17842" w:rsidRPr="00C44375" w:rsidTr="00E17842">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eastAsia="en-US" w:bidi="en-US"/>
              </w:rPr>
            </w:pPr>
            <w:r w:rsidRPr="00C44375">
              <w:t>2.4</w:t>
            </w:r>
          </w:p>
        </w:tc>
        <w:tc>
          <w:tcPr>
            <w:tcW w:w="92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17842" w:rsidRPr="00C44375" w:rsidRDefault="00E17842">
            <w:pPr>
              <w:suppressAutoHyphens/>
              <w:spacing w:line="360" w:lineRule="auto"/>
              <w:jc w:val="both"/>
              <w:rPr>
                <w:lang w:val="tt-RU" w:eastAsia="en-US" w:bidi="en-US"/>
              </w:rPr>
            </w:pPr>
            <w:r w:rsidRPr="00C44375">
              <w:rPr>
                <w:lang w:val="tt-RU"/>
              </w:rPr>
              <w:t>Татар телен үзләштерү дәрәҗәләрен билгеләү</w:t>
            </w:r>
          </w:p>
        </w:tc>
      </w:tr>
      <w:tr w:rsidR="00E17842" w:rsidRPr="00C44375" w:rsidTr="00E17842">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val="en-US" w:eastAsia="en-US" w:bidi="en-US"/>
              </w:rPr>
            </w:pPr>
            <w:r w:rsidRPr="00C44375">
              <w:t>2.5</w:t>
            </w:r>
          </w:p>
        </w:tc>
        <w:tc>
          <w:tcPr>
            <w:tcW w:w="92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17842" w:rsidRPr="00C44375" w:rsidRDefault="00E17842">
            <w:pPr>
              <w:suppressAutoHyphens/>
              <w:spacing w:line="360" w:lineRule="auto"/>
              <w:jc w:val="both"/>
              <w:rPr>
                <w:lang w:val="tt-RU" w:eastAsia="en-US" w:bidi="en-US"/>
              </w:rPr>
            </w:pPr>
            <w:r w:rsidRPr="00C44375">
              <w:rPr>
                <w:lang w:val="tt-RU" w:eastAsia="en-US" w:bidi="en-US"/>
              </w:rPr>
              <w:t>Коррек</w:t>
            </w:r>
            <w:r w:rsidRPr="00C44375">
              <w:rPr>
                <w:lang w:eastAsia="en-US" w:bidi="en-US"/>
              </w:rPr>
              <w:t xml:space="preserve">ция </w:t>
            </w:r>
            <w:r w:rsidRPr="00C44375">
              <w:rPr>
                <w:lang w:val="tt-RU" w:eastAsia="en-US" w:bidi="en-US"/>
              </w:rPr>
              <w:t>эше</w:t>
            </w:r>
          </w:p>
        </w:tc>
      </w:tr>
      <w:tr w:rsidR="00E17842" w:rsidRPr="00C44375" w:rsidTr="00E17842">
        <w:trPr>
          <w:trHeight w:val="1"/>
        </w:trPr>
        <w:tc>
          <w:tcPr>
            <w:tcW w:w="9933"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center"/>
              <w:rPr>
                <w:b/>
                <w:lang w:val="tt-RU"/>
              </w:rPr>
            </w:pPr>
            <w:r w:rsidRPr="00C44375">
              <w:rPr>
                <w:b/>
              </w:rPr>
              <w:t>III</w:t>
            </w:r>
            <w:r w:rsidRPr="00C44375">
              <w:rPr>
                <w:b/>
                <w:lang w:val="tt-RU"/>
              </w:rPr>
              <w:t>.</w:t>
            </w:r>
            <w:r w:rsidRPr="00C44375">
              <w:rPr>
                <w:b/>
              </w:rPr>
              <w:t xml:space="preserve"> Оештыру</w:t>
            </w:r>
            <w:r w:rsidRPr="00C44375">
              <w:rPr>
                <w:b/>
                <w:lang w:val="tt-RU"/>
              </w:rPr>
              <w:t xml:space="preserve"> бүлеге</w:t>
            </w:r>
          </w:p>
          <w:p w:rsidR="00E17842" w:rsidRPr="00C44375" w:rsidRDefault="00E17842">
            <w:pPr>
              <w:suppressAutoHyphens/>
              <w:spacing w:line="360" w:lineRule="auto"/>
              <w:jc w:val="center"/>
              <w:rPr>
                <w:lang w:val="tt-RU" w:eastAsia="en-US" w:bidi="en-US"/>
              </w:rPr>
            </w:pPr>
          </w:p>
        </w:tc>
      </w:tr>
      <w:tr w:rsidR="00E17842" w:rsidRPr="00C44375" w:rsidTr="00E17842">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eastAsia="en-US" w:bidi="en-US"/>
              </w:rPr>
            </w:pPr>
            <w:r w:rsidRPr="00C44375">
              <w:t>3.1</w:t>
            </w:r>
          </w:p>
        </w:tc>
        <w:tc>
          <w:tcPr>
            <w:tcW w:w="92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276" w:lineRule="auto"/>
              <w:jc w:val="both"/>
              <w:rPr>
                <w:lang w:eastAsia="en-US" w:bidi="en-US"/>
              </w:rPr>
            </w:pPr>
            <w:r w:rsidRPr="00C44375">
              <w:rPr>
                <w:lang w:val="tt-RU"/>
              </w:rPr>
              <w:t>Предметлы-үстерелешле әйләнә-тирәлек</w:t>
            </w:r>
          </w:p>
        </w:tc>
      </w:tr>
      <w:tr w:rsidR="00E17842" w:rsidRPr="00C44375" w:rsidTr="00E17842">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eastAsia="en-US" w:bidi="en-US"/>
              </w:rPr>
            </w:pPr>
            <w:r w:rsidRPr="00C44375">
              <w:t>3.2</w:t>
            </w:r>
          </w:p>
        </w:tc>
        <w:tc>
          <w:tcPr>
            <w:tcW w:w="92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276" w:lineRule="auto"/>
              <w:jc w:val="both"/>
              <w:rPr>
                <w:lang w:val="tt-RU" w:eastAsia="en-US" w:bidi="en-US"/>
              </w:rPr>
            </w:pPr>
            <w:r w:rsidRPr="00C44375">
              <w:t>Программаны техник  яктан т</w:t>
            </w:r>
            <w:r w:rsidRPr="00C44375">
              <w:rPr>
                <w:lang w:val="tt-RU"/>
              </w:rPr>
              <w:t>әэмин ителеш</w:t>
            </w:r>
          </w:p>
        </w:tc>
      </w:tr>
      <w:tr w:rsidR="00E17842" w:rsidRPr="00C44375" w:rsidTr="00E17842">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uppressAutoHyphens/>
              <w:spacing w:line="360" w:lineRule="auto"/>
              <w:jc w:val="both"/>
              <w:rPr>
                <w:lang w:eastAsia="en-US" w:bidi="en-US"/>
              </w:rPr>
            </w:pPr>
            <w:r w:rsidRPr="00C44375">
              <w:t>3.3</w:t>
            </w:r>
          </w:p>
        </w:tc>
        <w:tc>
          <w:tcPr>
            <w:tcW w:w="92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pacing w:line="276" w:lineRule="auto"/>
              <w:rPr>
                <w:lang w:val="tt-RU" w:eastAsia="en-US" w:bidi="en-US"/>
              </w:rPr>
            </w:pPr>
            <w:r w:rsidRPr="00C44375">
              <w:rPr>
                <w:lang w:val="tt-RU" w:eastAsia="en-US" w:bidi="en-US"/>
              </w:rPr>
              <w:t>Методик материаллар һәм белем бирү чаралары</w:t>
            </w:r>
          </w:p>
        </w:tc>
      </w:tr>
      <w:tr w:rsidR="007F6E08" w:rsidRPr="00C44375" w:rsidTr="00E17842">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F6E08" w:rsidRPr="00C44375" w:rsidRDefault="007F6E08">
            <w:pPr>
              <w:suppressAutoHyphens/>
              <w:spacing w:line="360" w:lineRule="auto"/>
              <w:jc w:val="both"/>
            </w:pPr>
            <w:r w:rsidRPr="00C44375">
              <w:rPr>
                <w:lang w:val="tt-RU"/>
              </w:rPr>
              <w:t>3.4</w:t>
            </w:r>
          </w:p>
        </w:tc>
        <w:tc>
          <w:tcPr>
            <w:tcW w:w="92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F6E08" w:rsidRPr="00C44375" w:rsidRDefault="007F6E08">
            <w:pPr>
              <w:spacing w:line="276" w:lineRule="auto"/>
              <w:rPr>
                <w:lang w:val="tt-RU" w:eastAsia="en-US" w:bidi="en-US"/>
              </w:rPr>
            </w:pPr>
            <w:r w:rsidRPr="00C44375">
              <w:rPr>
                <w:lang w:val="tt-RU" w:eastAsia="en-US" w:bidi="en-US"/>
              </w:rPr>
              <w:t>Методик әсбаплар</w:t>
            </w:r>
          </w:p>
        </w:tc>
      </w:tr>
      <w:tr w:rsidR="00E17842" w:rsidRPr="00C44375" w:rsidTr="00E17842">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7F6E08">
            <w:pPr>
              <w:suppressAutoHyphens/>
              <w:spacing w:line="360" w:lineRule="auto"/>
              <w:jc w:val="both"/>
              <w:rPr>
                <w:lang w:val="tt-RU" w:eastAsia="en-US" w:bidi="en-US"/>
              </w:rPr>
            </w:pPr>
            <w:r w:rsidRPr="00C44375">
              <w:rPr>
                <w:lang w:val="tt-RU" w:eastAsia="en-US" w:bidi="en-US"/>
              </w:rPr>
              <w:t>3.5</w:t>
            </w:r>
          </w:p>
        </w:tc>
        <w:tc>
          <w:tcPr>
            <w:tcW w:w="92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17842" w:rsidRPr="00C44375" w:rsidRDefault="00E17842">
            <w:pPr>
              <w:spacing w:line="276" w:lineRule="auto"/>
              <w:rPr>
                <w:lang w:val="tt-RU" w:eastAsia="en-US" w:bidi="en-US"/>
              </w:rPr>
            </w:pPr>
            <w:r w:rsidRPr="00C44375">
              <w:rPr>
                <w:lang w:val="tt-RU"/>
              </w:rPr>
              <w:t>Кулланылган әдәбият</w:t>
            </w:r>
          </w:p>
        </w:tc>
      </w:tr>
    </w:tbl>
    <w:p w:rsidR="00C803AF" w:rsidRPr="00C44375" w:rsidRDefault="00C803AF" w:rsidP="00243CDE">
      <w:pPr>
        <w:ind w:right="-625"/>
        <w:jc w:val="center"/>
        <w:rPr>
          <w:lang w:val="tt-RU"/>
        </w:rPr>
      </w:pPr>
    </w:p>
    <w:p w:rsidR="00E17842" w:rsidRDefault="00E17842" w:rsidP="00243CDE">
      <w:pPr>
        <w:ind w:right="-625"/>
        <w:jc w:val="center"/>
        <w:rPr>
          <w:lang w:val="tt-RU"/>
        </w:rPr>
      </w:pPr>
    </w:p>
    <w:p w:rsidR="00C44375" w:rsidRDefault="00C44375" w:rsidP="00243CDE">
      <w:pPr>
        <w:ind w:right="-625"/>
        <w:jc w:val="center"/>
        <w:rPr>
          <w:lang w:val="tt-RU"/>
        </w:rPr>
      </w:pPr>
    </w:p>
    <w:p w:rsidR="00C44375" w:rsidRDefault="00C44375" w:rsidP="00243CDE">
      <w:pPr>
        <w:ind w:right="-625"/>
        <w:jc w:val="center"/>
        <w:rPr>
          <w:lang w:val="tt-RU"/>
        </w:rPr>
      </w:pPr>
    </w:p>
    <w:p w:rsidR="00C44375" w:rsidRDefault="00C44375" w:rsidP="00243CDE">
      <w:pPr>
        <w:ind w:right="-625"/>
        <w:jc w:val="center"/>
        <w:rPr>
          <w:lang w:val="tt-RU"/>
        </w:rPr>
      </w:pPr>
    </w:p>
    <w:p w:rsidR="00C44375" w:rsidRDefault="00C44375" w:rsidP="00243CDE">
      <w:pPr>
        <w:ind w:right="-625"/>
        <w:jc w:val="center"/>
        <w:rPr>
          <w:lang w:val="tt-RU"/>
        </w:rPr>
      </w:pPr>
    </w:p>
    <w:p w:rsidR="00C44375" w:rsidRDefault="00C44375" w:rsidP="00243CDE">
      <w:pPr>
        <w:ind w:right="-625"/>
        <w:jc w:val="center"/>
        <w:rPr>
          <w:lang w:val="tt-RU"/>
        </w:rPr>
      </w:pPr>
    </w:p>
    <w:p w:rsidR="00C44375" w:rsidRDefault="00C44375" w:rsidP="00243CDE">
      <w:pPr>
        <w:ind w:right="-625"/>
        <w:jc w:val="center"/>
        <w:rPr>
          <w:lang w:val="tt-RU"/>
        </w:rPr>
      </w:pPr>
    </w:p>
    <w:p w:rsidR="00C44375" w:rsidRDefault="00C44375" w:rsidP="00243CDE">
      <w:pPr>
        <w:ind w:right="-625"/>
        <w:jc w:val="center"/>
        <w:rPr>
          <w:lang w:val="tt-RU"/>
        </w:rPr>
      </w:pPr>
    </w:p>
    <w:p w:rsidR="00C44375" w:rsidRPr="00C44375" w:rsidRDefault="00C44375" w:rsidP="00243CDE">
      <w:pPr>
        <w:ind w:right="-625"/>
        <w:jc w:val="center"/>
        <w:rPr>
          <w:lang w:val="tt-RU"/>
        </w:rPr>
      </w:pPr>
    </w:p>
    <w:p w:rsidR="00E17842" w:rsidRPr="00C44375" w:rsidRDefault="00E17842" w:rsidP="008A74C4">
      <w:pPr>
        <w:rPr>
          <w:b/>
          <w:lang w:val="tt-RU"/>
        </w:rPr>
      </w:pPr>
    </w:p>
    <w:p w:rsidR="00E17842" w:rsidRPr="00C44375" w:rsidRDefault="00E17842" w:rsidP="008A74C4">
      <w:pPr>
        <w:rPr>
          <w:b/>
          <w:lang w:val="tt-RU"/>
        </w:rPr>
      </w:pPr>
    </w:p>
    <w:p w:rsidR="00174255" w:rsidRPr="00C44375" w:rsidRDefault="00403A9D" w:rsidP="00174255">
      <w:pPr>
        <w:pStyle w:val="a3"/>
        <w:ind w:left="2136"/>
        <w:jc w:val="both"/>
        <w:rPr>
          <w:b/>
          <w:lang w:val="tt-RU"/>
        </w:rPr>
      </w:pPr>
      <w:r w:rsidRPr="00C44375">
        <w:rPr>
          <w:b/>
          <w:lang w:val="tt-RU"/>
        </w:rPr>
        <w:lastRenderedPageBreak/>
        <w:t xml:space="preserve">                         </w:t>
      </w:r>
      <w:r w:rsidR="00243CDE" w:rsidRPr="00C44375">
        <w:rPr>
          <w:b/>
          <w:lang w:val="tt-RU"/>
        </w:rPr>
        <w:t>Кереш сүз</w:t>
      </w:r>
    </w:p>
    <w:p w:rsidR="00174255" w:rsidRPr="00C44375" w:rsidRDefault="00174255" w:rsidP="00BA6E2C">
      <w:pPr>
        <w:jc w:val="both"/>
        <w:rPr>
          <w:shd w:val="clear" w:color="auto" w:fill="FFFFFF"/>
          <w:lang w:val="tt-RU"/>
        </w:rPr>
      </w:pPr>
      <w:r w:rsidRPr="00C44375">
        <w:rPr>
          <w:lang w:val="tt-RU"/>
        </w:rPr>
        <w:t xml:space="preserve">        </w:t>
      </w:r>
      <w:r w:rsidR="00C53A99" w:rsidRPr="00C44375">
        <w:rPr>
          <w:shd w:val="clear" w:color="auto" w:fill="FFFFFF"/>
          <w:lang w:val="tt-RU"/>
        </w:rPr>
        <w:t xml:space="preserve">“Татарстан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w:t>
      </w:r>
    </w:p>
    <w:p w:rsidR="00C53A99" w:rsidRPr="00C44375" w:rsidRDefault="00C53A99" w:rsidP="00C53A99">
      <w:pPr>
        <w:jc w:val="both"/>
        <w:rPr>
          <w:shd w:val="clear" w:color="auto" w:fill="FFFFFF"/>
          <w:lang w:val="tt-RU"/>
        </w:rPr>
      </w:pPr>
      <w:r w:rsidRPr="00C44375">
        <w:rPr>
          <w:lang w:val="tt-RU"/>
        </w:rPr>
        <w:t xml:space="preserve">     М</w:t>
      </w:r>
      <w:r w:rsidRPr="00C44375">
        <w:rPr>
          <w:shd w:val="clear" w:color="auto" w:fill="FFFFFF"/>
          <w:lang w:val="tt-RU"/>
        </w:rPr>
        <w:t xml:space="preserve">әктәпкәчә тәрбия һәм белем бирү учреждениеләре өчен рус телле балаларны татарчага өйрәтү программасы  “Мәктәпкәчә төп гомуми белем бирү программасы структурасына Федераль дәүләт белем бирү стандарты” на  нигезләнеп төзелде. </w:t>
      </w:r>
    </w:p>
    <w:p w:rsidR="00243CDE" w:rsidRPr="00C44375" w:rsidRDefault="006D1E7B" w:rsidP="006D1E7B">
      <w:pPr>
        <w:jc w:val="both"/>
        <w:rPr>
          <w:shd w:val="clear" w:color="auto" w:fill="FFFFFF"/>
          <w:lang w:val="tt-RU"/>
        </w:rPr>
      </w:pPr>
      <w:r w:rsidRPr="00C44375">
        <w:rPr>
          <w:shd w:val="clear" w:color="auto" w:fill="FFFFFF"/>
          <w:lang w:val="tt-RU"/>
        </w:rPr>
        <w:t xml:space="preserve">      Балаларны татар теленә өйрәтүче  тәрбияченең  эш программасы дәүләт телләрен өйрәтүнең төп характеры  комплексын билгели  (мәктәпкәчә белем бирүдә күләм  һәм  планнаштырылган нәтиҗә  максатчан  ориентлар төрендә). </w:t>
      </w:r>
    </w:p>
    <w:p w:rsidR="00BA6E2C" w:rsidRPr="00C44375" w:rsidRDefault="00BA6E2C" w:rsidP="00BA6E2C">
      <w:pPr>
        <w:pStyle w:val="Default"/>
        <w:ind w:firstLine="567"/>
        <w:jc w:val="both"/>
        <w:rPr>
          <w:b/>
          <w:color w:val="auto"/>
        </w:rPr>
      </w:pPr>
      <w:r w:rsidRPr="00C44375">
        <w:rPr>
          <w:b/>
          <w:color w:val="auto"/>
        </w:rPr>
        <w:t xml:space="preserve">Федераль </w:t>
      </w:r>
      <w:r w:rsidRPr="00C44375">
        <w:rPr>
          <w:b/>
          <w:color w:val="auto"/>
          <w:lang w:val="tt-RU"/>
        </w:rPr>
        <w:t>җирлегендә</w:t>
      </w:r>
      <w:r w:rsidRPr="00C44375">
        <w:rPr>
          <w:b/>
          <w:color w:val="auto"/>
        </w:rPr>
        <w:t>:</w:t>
      </w:r>
    </w:p>
    <w:p w:rsidR="00BA6E2C" w:rsidRPr="00C44375" w:rsidRDefault="00BA6E2C" w:rsidP="00BA6E2C">
      <w:pPr>
        <w:pStyle w:val="Default"/>
        <w:ind w:firstLine="567"/>
        <w:jc w:val="both"/>
        <w:rPr>
          <w:color w:val="auto"/>
        </w:rPr>
      </w:pPr>
      <w:r w:rsidRPr="00C44375">
        <w:rPr>
          <w:color w:val="auto"/>
        </w:rPr>
        <w:t>- 29.12.2012</w:t>
      </w:r>
      <w:r w:rsidRPr="00C44375">
        <w:rPr>
          <w:color w:val="auto"/>
          <w:lang w:val="tt-RU"/>
        </w:rPr>
        <w:t>елдан</w:t>
      </w:r>
      <w:r w:rsidR="001E3EA3" w:rsidRPr="00C44375">
        <w:rPr>
          <w:color w:val="auto"/>
        </w:rPr>
        <w:t xml:space="preserve"> № 273-ФЗ «</w:t>
      </w:r>
      <w:r w:rsidRPr="00C44375">
        <w:rPr>
          <w:color w:val="auto"/>
        </w:rPr>
        <w:t>Росси</w:t>
      </w:r>
      <w:r w:rsidRPr="00C44375">
        <w:rPr>
          <w:color w:val="auto"/>
          <w:lang w:val="tt-RU"/>
        </w:rPr>
        <w:t xml:space="preserve">я </w:t>
      </w:r>
      <w:r w:rsidRPr="00C44375">
        <w:rPr>
          <w:color w:val="auto"/>
        </w:rPr>
        <w:t>Федераци</w:t>
      </w:r>
      <w:r w:rsidRPr="00C44375">
        <w:rPr>
          <w:color w:val="auto"/>
          <w:lang w:val="tt-RU"/>
        </w:rPr>
        <w:t>ясенең белем бирү турында</w:t>
      </w:r>
      <w:r w:rsidRPr="00C44375">
        <w:rPr>
          <w:color w:val="auto"/>
        </w:rPr>
        <w:t>» Федераль закон</w:t>
      </w:r>
      <w:r w:rsidRPr="00C44375">
        <w:rPr>
          <w:color w:val="auto"/>
          <w:lang w:val="tt-RU"/>
        </w:rPr>
        <w:t>ы</w:t>
      </w:r>
      <w:r w:rsidRPr="00C44375">
        <w:rPr>
          <w:color w:val="auto"/>
        </w:rPr>
        <w:t xml:space="preserve">; </w:t>
      </w:r>
    </w:p>
    <w:p w:rsidR="00BA6E2C" w:rsidRPr="00C44375" w:rsidRDefault="00BA6E2C" w:rsidP="00BA6E2C">
      <w:pPr>
        <w:pStyle w:val="Default"/>
        <w:ind w:firstLine="567"/>
        <w:jc w:val="both"/>
        <w:rPr>
          <w:color w:val="FF0000"/>
          <w:lang w:val="tt-RU"/>
        </w:rPr>
      </w:pPr>
      <w:r w:rsidRPr="00C44375">
        <w:rPr>
          <w:color w:val="auto"/>
        </w:rPr>
        <w:t>-</w:t>
      </w:r>
      <w:r w:rsidRPr="00C44375">
        <w:rPr>
          <w:color w:val="auto"/>
          <w:lang w:val="tt-RU"/>
        </w:rPr>
        <w:t xml:space="preserve"> Мәктәпкәчә мәгарифнең </w:t>
      </w:r>
      <w:r w:rsidRPr="00C44375">
        <w:rPr>
          <w:color w:val="auto"/>
        </w:rPr>
        <w:t>Федераль</w:t>
      </w:r>
      <w:r w:rsidRPr="00C44375">
        <w:rPr>
          <w:color w:val="auto"/>
          <w:lang w:val="tt-RU"/>
        </w:rPr>
        <w:t xml:space="preserve"> дәүләт белем </w:t>
      </w:r>
      <w:r w:rsidRPr="00C44375">
        <w:rPr>
          <w:color w:val="auto"/>
        </w:rPr>
        <w:t>стандарт</w:t>
      </w:r>
      <w:r w:rsidRPr="00C44375">
        <w:rPr>
          <w:color w:val="auto"/>
          <w:lang w:val="tt-RU"/>
        </w:rPr>
        <w:t>ы (</w:t>
      </w:r>
      <w:r w:rsidRPr="00C44375">
        <w:rPr>
          <w:color w:val="auto"/>
          <w:lang w:eastAsia="ru-RU"/>
        </w:rPr>
        <w:t>Россия Федерациясе Мәгариф һәм фән министрлыгының</w:t>
      </w:r>
      <w:r w:rsidRPr="00C44375">
        <w:rPr>
          <w:color w:val="auto"/>
        </w:rPr>
        <w:t xml:space="preserve"> 2013</w:t>
      </w:r>
      <w:r w:rsidRPr="00C44375">
        <w:rPr>
          <w:color w:val="auto"/>
          <w:lang w:val="tt-RU"/>
        </w:rPr>
        <w:t xml:space="preserve">елның  17 </w:t>
      </w:r>
      <w:r w:rsidRPr="00C44375">
        <w:rPr>
          <w:color w:val="auto"/>
        </w:rPr>
        <w:t>октябр</w:t>
      </w:r>
      <w:r w:rsidRPr="00C44375">
        <w:rPr>
          <w:color w:val="auto"/>
          <w:lang w:val="tt-RU"/>
        </w:rPr>
        <w:t>ендә</w:t>
      </w:r>
      <w:r w:rsidRPr="00C44375">
        <w:rPr>
          <w:color w:val="auto"/>
          <w:lang w:eastAsia="ru-RU"/>
        </w:rPr>
        <w:t xml:space="preserve"> 1155 нче номерлы боерык нигезендә расланган</w:t>
      </w:r>
      <w:r w:rsidRPr="00C44375">
        <w:rPr>
          <w:color w:val="auto"/>
          <w:lang w:val="tt-RU" w:eastAsia="ru-RU"/>
        </w:rPr>
        <w:t>);</w:t>
      </w:r>
      <w:r w:rsidRPr="00C44375">
        <w:rPr>
          <w:color w:val="FF0000"/>
          <w:lang w:val="tt-RU"/>
        </w:rPr>
        <w:t xml:space="preserve"> </w:t>
      </w:r>
    </w:p>
    <w:p w:rsidR="00BA6E2C" w:rsidRPr="00C44375" w:rsidRDefault="00BA6E2C" w:rsidP="00BA6E2C">
      <w:pPr>
        <w:pStyle w:val="Default"/>
        <w:jc w:val="both"/>
        <w:rPr>
          <w:color w:val="auto"/>
          <w:lang w:val="tt-RU"/>
        </w:rPr>
      </w:pPr>
      <w:r w:rsidRPr="00C44375">
        <w:rPr>
          <w:color w:val="auto"/>
          <w:lang w:val="tt-RU"/>
        </w:rPr>
        <w:t xml:space="preserve"> </w:t>
      </w:r>
      <w:r w:rsidR="001E3EA3" w:rsidRPr="00C44375">
        <w:rPr>
          <w:color w:val="auto"/>
          <w:lang w:val="tt-RU"/>
        </w:rPr>
        <w:t xml:space="preserve">       - СанПиН 2.4.1.3049-13 «</w:t>
      </w:r>
      <w:r w:rsidRPr="00C44375">
        <w:rPr>
          <w:color w:val="auto"/>
          <w:lang w:val="tt-RU"/>
        </w:rPr>
        <w:t>Мәктәпкәчә мәгариф оешмаларының эш шартларын, режимын оештыру буенча</w:t>
      </w:r>
      <w:r w:rsidR="001E3EA3" w:rsidRPr="00C44375">
        <w:rPr>
          <w:color w:val="auto"/>
          <w:lang w:val="tt-RU"/>
        </w:rPr>
        <w:t xml:space="preserve"> санитар-эпидемиологик таләпләр»</w:t>
      </w:r>
      <w:r w:rsidRPr="00C44375">
        <w:rPr>
          <w:color w:val="auto"/>
          <w:lang w:val="tt-RU"/>
        </w:rPr>
        <w:t xml:space="preserve"> раслау турында Россия Федерациясе баш дәүләт табибы 2013 ел 15 май 26 нчы номырлы боерыгы;</w:t>
      </w:r>
    </w:p>
    <w:p w:rsidR="00BA6E2C" w:rsidRPr="00C44375" w:rsidRDefault="001E3EA3" w:rsidP="00BA6E2C">
      <w:pPr>
        <w:pStyle w:val="Default"/>
        <w:jc w:val="both"/>
        <w:rPr>
          <w:color w:val="auto"/>
          <w:lang w:val="tt-RU" w:eastAsia="ru-RU"/>
        </w:rPr>
      </w:pPr>
      <w:r w:rsidRPr="00C44375">
        <w:rPr>
          <w:color w:val="auto"/>
          <w:lang w:val="tt-RU"/>
        </w:rPr>
        <w:t xml:space="preserve">       - «</w:t>
      </w:r>
      <w:r w:rsidR="00BA6E2C" w:rsidRPr="00C44375">
        <w:rPr>
          <w:color w:val="auto"/>
          <w:lang w:val="tt-RU"/>
        </w:rPr>
        <w:t>Мәктәпкәчә мәгарифнең белем бирү эшчәнлеген</w:t>
      </w:r>
      <w:r w:rsidR="00BA6E2C" w:rsidRPr="00C44375">
        <w:rPr>
          <w:lang w:val="tt-RU" w:eastAsia="ru-RU"/>
        </w:rPr>
        <w:t xml:space="preserve"> төп гомуми белем бирү программалары нигез</w:t>
      </w:r>
      <w:r w:rsidRPr="00C44375">
        <w:rPr>
          <w:lang w:val="tt-RU" w:eastAsia="ru-RU"/>
        </w:rPr>
        <w:t>ендә оештыру һәм тормышка ашыру»</w:t>
      </w:r>
      <w:r w:rsidR="00BA6E2C" w:rsidRPr="00C44375">
        <w:rPr>
          <w:lang w:val="tt-RU" w:eastAsia="ru-RU"/>
        </w:rPr>
        <w:t xml:space="preserve"> </w:t>
      </w:r>
      <w:r w:rsidR="00BA6E2C" w:rsidRPr="00C44375">
        <w:rPr>
          <w:color w:val="auto"/>
          <w:lang w:val="tt-RU"/>
        </w:rPr>
        <w:t>(</w:t>
      </w:r>
      <w:r w:rsidR="00BA6E2C" w:rsidRPr="00C44375">
        <w:rPr>
          <w:color w:val="auto"/>
          <w:lang w:val="tt-RU" w:eastAsia="ru-RU"/>
        </w:rPr>
        <w:t>Россия Федерациясе Мәгариф һәм фән министрлыгының 2013 ел 30 август</w:t>
      </w:r>
      <w:r w:rsidR="00BA6E2C" w:rsidRPr="00C44375">
        <w:rPr>
          <w:color w:val="auto"/>
          <w:lang w:val="tt-RU"/>
        </w:rPr>
        <w:t xml:space="preserve"> </w:t>
      </w:r>
      <w:r w:rsidR="00BA6E2C" w:rsidRPr="00C44375">
        <w:rPr>
          <w:color w:val="auto"/>
          <w:lang w:val="tt-RU" w:eastAsia="ru-RU"/>
        </w:rPr>
        <w:t xml:space="preserve">1014 нче номерлы боергы); </w:t>
      </w:r>
    </w:p>
    <w:p w:rsidR="00363D0D" w:rsidRPr="00C44375" w:rsidRDefault="00363D0D" w:rsidP="00363D0D">
      <w:pPr>
        <w:pStyle w:val="Default"/>
        <w:jc w:val="both"/>
        <w:rPr>
          <w:color w:val="auto"/>
          <w:lang w:val="tt-RU"/>
        </w:rPr>
      </w:pPr>
      <w:r w:rsidRPr="00C44375">
        <w:rPr>
          <w:color w:val="auto"/>
          <w:lang w:val="tt-RU"/>
        </w:rPr>
        <w:t>–</w:t>
      </w:r>
      <w:r w:rsidRPr="00C44375">
        <w:rPr>
          <w:color w:val="auto"/>
          <w:lang w:val="tt-RU"/>
        </w:rPr>
        <w:tab/>
        <w:t>Мәктәпкәчә белем бирүнең федераль дәүләт белем бирү стандарты (2013 елның 17 октябрендә Россия Мәгариф һәм фән министрлыгының боерыгы белән расланды).</w:t>
      </w:r>
    </w:p>
    <w:p w:rsidR="00363D0D" w:rsidRPr="00C44375" w:rsidRDefault="00363D0D" w:rsidP="00363D0D">
      <w:pPr>
        <w:pStyle w:val="Default"/>
        <w:jc w:val="both"/>
        <w:rPr>
          <w:color w:val="auto"/>
          <w:lang w:val="tt-RU"/>
        </w:rPr>
      </w:pPr>
      <w:r w:rsidRPr="00C44375">
        <w:rPr>
          <w:color w:val="auto"/>
          <w:lang w:val="tt-RU"/>
        </w:rPr>
        <w:t>№ 1155, Россия Юстиция министрлыгында 2013 елның 14 ноябрендә теркәлү узган.</w:t>
      </w:r>
    </w:p>
    <w:p w:rsidR="00363D0D" w:rsidRPr="00C44375" w:rsidRDefault="00363D0D" w:rsidP="00363D0D">
      <w:pPr>
        <w:pStyle w:val="Default"/>
        <w:jc w:val="both"/>
        <w:rPr>
          <w:color w:val="auto"/>
          <w:lang w:val="tt-RU"/>
        </w:rPr>
      </w:pPr>
      <w:r w:rsidRPr="00C44375">
        <w:rPr>
          <w:color w:val="auto"/>
          <w:lang w:val="tt-RU"/>
        </w:rPr>
        <w:t xml:space="preserve">№ 30384; Россия Мәгариф министрлыгының 2022 елның 8 ноябрендәге 955 номерлы боерыгы редакциясендә, Россия Юстиция министрлыгында 2023 елның 6 февралендә, теркәү № 72264 теркәлгән); </w:t>
      </w:r>
    </w:p>
    <w:p w:rsidR="00363D0D" w:rsidRPr="00C44375" w:rsidRDefault="00363D0D" w:rsidP="00363D0D">
      <w:pPr>
        <w:pStyle w:val="Default"/>
        <w:jc w:val="both"/>
        <w:rPr>
          <w:color w:val="auto"/>
          <w:lang w:val="tt-RU"/>
        </w:rPr>
      </w:pPr>
      <w:r w:rsidRPr="00C44375">
        <w:rPr>
          <w:color w:val="auto"/>
          <w:lang w:val="tt-RU"/>
        </w:rPr>
        <w:t>-</w:t>
      </w:r>
      <w:r w:rsidRPr="00C44375">
        <w:rPr>
          <w:color w:val="auto"/>
          <w:lang w:val="tt-RU"/>
        </w:rPr>
        <w:tab/>
        <w:t>Федераль мәктәпкәчә белем бирү программасы (Россия Мәгариф министрлыгының 2022 елның 25 ноябрендәге 1028 номерлы боерыгы белән расланган, Россия Юстиция министрлыгында 2022 елның 28 декабрендә теркәлгән, теркәү № 71847);</w:t>
      </w:r>
    </w:p>
    <w:p w:rsidR="00C44375" w:rsidRPr="00C44375" w:rsidRDefault="00BA6E2C" w:rsidP="00363D0D">
      <w:pPr>
        <w:pStyle w:val="Default"/>
        <w:jc w:val="both"/>
        <w:rPr>
          <w:color w:val="auto"/>
          <w:lang w:val="tt-RU" w:eastAsia="ru-RU"/>
        </w:rPr>
      </w:pPr>
      <w:r w:rsidRPr="00C44375">
        <w:rPr>
          <w:color w:val="auto"/>
          <w:lang w:val="tt-RU" w:eastAsia="ru-RU"/>
        </w:rPr>
        <w:t xml:space="preserve">  </w:t>
      </w:r>
      <w:r w:rsidR="00C44375" w:rsidRPr="00C44375">
        <w:rPr>
          <w:color w:val="auto"/>
          <w:lang w:val="tt-RU" w:eastAsia="ru-RU"/>
        </w:rPr>
        <w:t>"Россия Федерациясе дәүләт теле турында" 2005елның 1 июнендәге 53-ФЗ номерлы Федераль закон</w:t>
      </w:r>
    </w:p>
    <w:p w:rsidR="00BA6E2C" w:rsidRPr="00C44375" w:rsidRDefault="00BA6E2C" w:rsidP="00363D0D">
      <w:pPr>
        <w:pStyle w:val="Default"/>
        <w:jc w:val="both"/>
        <w:rPr>
          <w:b/>
          <w:color w:val="auto"/>
          <w:lang w:val="tt-RU"/>
        </w:rPr>
      </w:pPr>
      <w:r w:rsidRPr="00C44375">
        <w:rPr>
          <w:color w:val="auto"/>
          <w:lang w:val="tt-RU" w:eastAsia="ru-RU"/>
        </w:rPr>
        <w:t xml:space="preserve"> </w:t>
      </w:r>
      <w:r w:rsidRPr="00C44375">
        <w:rPr>
          <w:b/>
          <w:color w:val="auto"/>
          <w:lang w:val="tt-RU"/>
        </w:rPr>
        <w:t>Төбәк җирлегендә:</w:t>
      </w:r>
    </w:p>
    <w:p w:rsidR="00BA6E2C" w:rsidRPr="00C44375" w:rsidRDefault="00BA6E2C" w:rsidP="00BA6E2C">
      <w:pPr>
        <w:pStyle w:val="Default"/>
        <w:ind w:firstLine="567"/>
        <w:jc w:val="both"/>
        <w:rPr>
          <w:b/>
          <w:lang w:val="tt-RU"/>
        </w:rPr>
      </w:pPr>
      <w:r w:rsidRPr="00C44375">
        <w:rPr>
          <w:lang w:val="tt-RU"/>
        </w:rPr>
        <w:t xml:space="preserve">- </w:t>
      </w:r>
      <w:r w:rsidRPr="00C44375">
        <w:t>Татарстан</w:t>
      </w:r>
      <w:r w:rsidRPr="00C44375">
        <w:rPr>
          <w:lang w:val="tt-RU"/>
        </w:rPr>
        <w:t xml:space="preserve"> </w:t>
      </w:r>
      <w:r w:rsidRPr="00C44375">
        <w:t>Республик</w:t>
      </w:r>
      <w:r w:rsidRPr="00C44375">
        <w:rPr>
          <w:lang w:val="tt-RU"/>
        </w:rPr>
        <w:t xml:space="preserve">асының </w:t>
      </w:r>
      <w:r w:rsidRPr="00C44375">
        <w:t>2013</w:t>
      </w:r>
      <w:r w:rsidRPr="00C44375">
        <w:rPr>
          <w:lang w:val="tt-RU"/>
        </w:rPr>
        <w:t xml:space="preserve">ел 22 июль </w:t>
      </w:r>
      <w:r w:rsidRPr="00C44375">
        <w:t>68-ЗРТ номерлы «Белем бир</w:t>
      </w:r>
      <w:r w:rsidRPr="00C44375">
        <w:rPr>
          <w:lang w:val="tt-RU"/>
        </w:rPr>
        <w:t>ү турында</w:t>
      </w:r>
      <w:r w:rsidRPr="00C44375">
        <w:t>»</w:t>
      </w:r>
      <w:r w:rsidRPr="00C44375">
        <w:rPr>
          <w:lang w:val="tt-RU"/>
        </w:rPr>
        <w:t xml:space="preserve"> Законы;</w:t>
      </w:r>
    </w:p>
    <w:p w:rsidR="00BA6E2C" w:rsidRPr="00C44375" w:rsidRDefault="00BA6E2C" w:rsidP="00BA6E2C">
      <w:pPr>
        <w:pStyle w:val="Default"/>
        <w:ind w:firstLine="567"/>
        <w:jc w:val="both"/>
        <w:rPr>
          <w:lang w:val="tt-RU"/>
        </w:rPr>
      </w:pPr>
      <w:r w:rsidRPr="00C44375">
        <w:rPr>
          <w:lang w:val="tt-RU"/>
        </w:rPr>
        <w:t xml:space="preserve">- </w:t>
      </w:r>
      <w:r w:rsidRPr="00C44375">
        <w:t>Татарстан</w:t>
      </w:r>
      <w:r w:rsidRPr="00C44375">
        <w:rPr>
          <w:lang w:val="tt-RU"/>
        </w:rPr>
        <w:t xml:space="preserve"> </w:t>
      </w:r>
      <w:r w:rsidRPr="00C44375">
        <w:t>Республик</w:t>
      </w:r>
      <w:r w:rsidR="001E3EA3" w:rsidRPr="00C44375">
        <w:rPr>
          <w:lang w:val="tt-RU"/>
        </w:rPr>
        <w:t xml:space="preserve">асының </w:t>
      </w:r>
      <w:r w:rsidR="001E3EA3" w:rsidRPr="00C44375">
        <w:t>«</w:t>
      </w:r>
      <w:r w:rsidRPr="00C44375">
        <w:t>Татарстан</w:t>
      </w:r>
      <w:r w:rsidRPr="00C44375">
        <w:rPr>
          <w:lang w:val="tt-RU"/>
        </w:rPr>
        <w:t xml:space="preserve"> </w:t>
      </w:r>
      <w:r w:rsidRPr="00C44375">
        <w:t>Республик</w:t>
      </w:r>
      <w:r w:rsidRPr="00C44375">
        <w:rPr>
          <w:lang w:val="tt-RU"/>
        </w:rPr>
        <w:t xml:space="preserve">асында </w:t>
      </w:r>
      <w:r w:rsidRPr="00C44375">
        <w:t>Татарстан</w:t>
      </w:r>
      <w:r w:rsidRPr="00C44375">
        <w:rPr>
          <w:lang w:val="tt-RU"/>
        </w:rPr>
        <w:t xml:space="preserve"> </w:t>
      </w:r>
      <w:r w:rsidRPr="00C44375">
        <w:t>Республик</w:t>
      </w:r>
      <w:r w:rsidRPr="00C44375">
        <w:rPr>
          <w:lang w:val="tt-RU"/>
        </w:rPr>
        <w:t>асының дәүләт т</w:t>
      </w:r>
      <w:r w:rsidR="001E3EA3" w:rsidRPr="00C44375">
        <w:rPr>
          <w:lang w:val="tt-RU"/>
        </w:rPr>
        <w:t>елләре һәм башка телләр турында</w:t>
      </w:r>
      <w:r w:rsidR="001E3EA3" w:rsidRPr="00C44375">
        <w:t>»</w:t>
      </w:r>
      <w:r w:rsidRPr="00C44375">
        <w:rPr>
          <w:lang w:val="tt-RU"/>
        </w:rPr>
        <w:t xml:space="preserve"> Законы;</w:t>
      </w:r>
    </w:p>
    <w:p w:rsidR="00C44375" w:rsidRDefault="00C44375" w:rsidP="00BA6E2C">
      <w:pPr>
        <w:pStyle w:val="Default"/>
        <w:ind w:firstLine="567"/>
        <w:jc w:val="both"/>
        <w:rPr>
          <w:lang w:val="tt-RU"/>
        </w:rPr>
      </w:pPr>
    </w:p>
    <w:p w:rsidR="00BA6E2C" w:rsidRPr="00C44375" w:rsidRDefault="00BA6E2C" w:rsidP="00BA6E2C">
      <w:pPr>
        <w:pStyle w:val="Default"/>
        <w:ind w:firstLine="567"/>
        <w:jc w:val="both"/>
        <w:rPr>
          <w:b/>
          <w:color w:val="auto"/>
          <w:lang w:val="tt-RU"/>
        </w:rPr>
      </w:pPr>
      <w:r w:rsidRPr="00C44375">
        <w:rPr>
          <w:b/>
          <w:color w:val="auto"/>
          <w:lang w:val="tt-RU"/>
        </w:rPr>
        <w:t>Мәктәпкәчә белем учреждениесе җирлегендә:</w:t>
      </w:r>
    </w:p>
    <w:p w:rsidR="006D1E7B" w:rsidRPr="00C44375" w:rsidRDefault="006D1E7B" w:rsidP="006D1E7B">
      <w:pPr>
        <w:ind w:firstLine="567"/>
        <w:jc w:val="both"/>
      </w:pPr>
      <w:r w:rsidRPr="00C44375">
        <w:t>- МБМББУ Уставы;</w:t>
      </w:r>
    </w:p>
    <w:p w:rsidR="006D1E7B" w:rsidRPr="00C44375" w:rsidRDefault="006D1E7B" w:rsidP="006D1E7B">
      <w:pPr>
        <w:ind w:firstLine="567"/>
        <w:jc w:val="both"/>
        <w:rPr>
          <w:color w:val="000000"/>
        </w:rPr>
      </w:pPr>
      <w:r w:rsidRPr="00C44375">
        <w:t>-</w:t>
      </w:r>
      <w:r w:rsidRPr="00C44375">
        <w:rPr>
          <w:rFonts w:eastAsia="Times New Roman CYR"/>
        </w:rPr>
        <w:t xml:space="preserve"> </w:t>
      </w:r>
      <w:r w:rsidRPr="00C44375">
        <w:t>МБМББУнең төп белем</w:t>
      </w:r>
      <w:r w:rsidRPr="00C44375">
        <w:rPr>
          <w:color w:val="000000"/>
        </w:rPr>
        <w:t xml:space="preserve"> бирү программасы турында </w:t>
      </w:r>
      <w:r w:rsidRPr="00C44375">
        <w:t xml:space="preserve"> нигезләмәсе;</w:t>
      </w:r>
    </w:p>
    <w:p w:rsidR="00BA6E2C" w:rsidRPr="00C44375" w:rsidRDefault="00BA6E2C" w:rsidP="00BA6E2C">
      <w:pPr>
        <w:autoSpaceDE w:val="0"/>
        <w:autoSpaceDN w:val="0"/>
        <w:adjustRightInd w:val="0"/>
        <w:jc w:val="both"/>
        <w:rPr>
          <w:lang w:val="tt-RU"/>
        </w:rPr>
      </w:pPr>
      <w:r w:rsidRPr="00C44375">
        <w:rPr>
          <w:lang w:val="tt-RU"/>
        </w:rPr>
        <w:t>Эш программасы өч бүлектән (</w:t>
      </w:r>
      <w:r w:rsidRPr="00C44375">
        <w:rPr>
          <w:bCs/>
          <w:lang w:val="tt-RU"/>
        </w:rPr>
        <w:t>максатчанлык, эчтәлекле, оештыру)</w:t>
      </w:r>
      <w:r w:rsidRPr="00C44375">
        <w:rPr>
          <w:lang w:val="tt-RU"/>
        </w:rPr>
        <w:t xml:space="preserve"> тора, белем бирү өлкәләре буенча куелган бурычларны күздә тота.</w:t>
      </w:r>
    </w:p>
    <w:p w:rsidR="00DB4BBE" w:rsidRPr="00C44375" w:rsidRDefault="009B28AA" w:rsidP="00DB4BBE">
      <w:pPr>
        <w:ind w:firstLine="709"/>
        <w:contextualSpacing/>
        <w:jc w:val="both"/>
        <w:rPr>
          <w:rFonts w:eastAsia="Calibri"/>
          <w:lang w:val="tt-RU" w:eastAsia="en-US"/>
        </w:rPr>
      </w:pPr>
      <w:r w:rsidRPr="00C44375">
        <w:rPr>
          <w:rFonts w:eastAsia="Calibri"/>
          <w:lang w:val="tt-RU" w:eastAsia="en-US"/>
        </w:rPr>
        <w:t xml:space="preserve">Мәктәпкәчә яшьтәге балалар эмоциональ, хәрәкәтчән, тиз арыйлар. Бала материалны үзе өчен кызык булса гына, үзенең шәхси ихтыяҗларына туры килсә генә кабул итә һәм фикерли башлый. Телне өйрәтү процессында әкияти, фантастик сюжетлар, кызыклы геройлар белән очрашу, уен элементларын куллану – тел материалын өйрәнүнең мотивлашкан булуын тәэмин итә.  Материалны кат-кат кабатлап, ятлап өйрәнүгә караганда, аралашу ситуацияләрендә сөйләм бурычына тәңгәл килгән лексик–грамматик материалны балаларның мөстәкыйль комбинацияләп сөйләшүе – тел өйрәнү өчен күп мәртәбә нәтиҗәлерәк алым. Димәк, эчтәлектә аралашу ситуацияләре һәм ситуатив күнегүләр системасы булу мәҗбүр. Телне аралашу ситуацияләренә бәйләп өйрәнгәндә балалар тел өйрәнүнең практик әһәмиятен шундук тоялар, эмоциональ күтәренкелек туа һәм тел өйрәнү процессының мотивлашкан булуын тәэмин ителә.  Икенче </w:t>
      </w:r>
      <w:r w:rsidRPr="00C44375">
        <w:rPr>
          <w:rFonts w:eastAsia="Calibri"/>
          <w:lang w:val="tt-RU" w:eastAsia="en-US"/>
        </w:rPr>
        <w:lastRenderedPageBreak/>
        <w:t xml:space="preserve">телне өйрәнү вакытында бала, ихтыярсыз рәвештә, лингвистик материалны ана теле күренешләре белән чагыштыра. Бу – телне үзләштерү процессын җинеләйтә. Димәк, һәр шөгыльгә  программа материалын сайлаганда, балаларның ана теле буенча белемнәр системасын исәпкә алу зарур. Шөгыльләрдә ситуатив күнегүләрнең рус һәм татар телендә бирелүе балаларның белем сыйфатын күтәрүгә зур этәргеч булып тора. Комплектларның төп максаты - балаларны аралашуга өйрәтү.    </w:t>
      </w:r>
      <w:r w:rsidR="00DB4BBE" w:rsidRPr="00C44375">
        <w:rPr>
          <w:rFonts w:eastAsia="Calibri"/>
          <w:lang w:val="tt-RU" w:eastAsia="en-US"/>
        </w:rPr>
        <w:t xml:space="preserve">                               </w:t>
      </w:r>
    </w:p>
    <w:p w:rsidR="00AB0D9C" w:rsidRPr="00C44375" w:rsidRDefault="009B28AA" w:rsidP="00F93F98">
      <w:pPr>
        <w:ind w:firstLine="709"/>
        <w:contextualSpacing/>
        <w:jc w:val="both"/>
        <w:rPr>
          <w:rFonts w:eastAsia="Calibri"/>
          <w:lang w:val="tt-RU" w:eastAsia="en-US"/>
        </w:rPr>
      </w:pPr>
      <w:r w:rsidRPr="00C44375">
        <w:rPr>
          <w:rFonts w:eastAsia="Calibri"/>
          <w:lang w:val="tt-RU" w:eastAsia="en-US"/>
        </w:rPr>
        <w:t>Баланың сөйләм эшчәнлеге төрләре буенча түбәндәге белемнәргә ия булуы күздә тотыла: өйрәнелгән эчтәлек нигезендә әңгәмәдәшең белән контакт урнаштыра, сорау куя, җавап бирә, кире кага, раслый белү;                                                                                       программада күрсәтелгән темалар буенча тәрбияченең сорауларына жавап  һәм    сораулар</w:t>
      </w:r>
      <w:r w:rsidR="00DB4BBE" w:rsidRPr="00C44375">
        <w:rPr>
          <w:rFonts w:eastAsia="Calibri"/>
          <w:lang w:val="tt-RU" w:eastAsia="en-US"/>
        </w:rPr>
        <w:t xml:space="preserve"> </w:t>
      </w:r>
      <w:r w:rsidRPr="00C44375">
        <w:rPr>
          <w:rFonts w:eastAsia="Calibri"/>
          <w:lang w:val="tt-RU" w:eastAsia="en-US"/>
        </w:rPr>
        <w:t>куя белү;</w:t>
      </w:r>
      <w:r w:rsidR="00DB4BBE" w:rsidRPr="00C44375">
        <w:rPr>
          <w:rFonts w:eastAsia="Calibri"/>
          <w:lang w:val="tt-RU" w:eastAsia="en-US"/>
        </w:rPr>
        <w:t xml:space="preserve"> </w:t>
      </w:r>
      <w:r w:rsidRPr="00C44375">
        <w:rPr>
          <w:rFonts w:eastAsia="Calibri"/>
          <w:lang w:val="tt-RU" w:eastAsia="en-US"/>
        </w:rPr>
        <w:t>бирелгән үрнәк диалоглар буенча охшаш диалоглар төзү, әңгәмәдә катнаша ала;</w:t>
      </w:r>
      <w:r w:rsidR="00DB4BBE" w:rsidRPr="00C44375">
        <w:rPr>
          <w:rFonts w:eastAsia="Calibri"/>
          <w:lang w:val="tt-RU" w:eastAsia="en-US"/>
        </w:rPr>
        <w:t xml:space="preserve"> </w:t>
      </w:r>
      <w:r w:rsidRPr="00C44375">
        <w:rPr>
          <w:rFonts w:eastAsia="Calibri"/>
          <w:lang w:val="tt-RU" w:eastAsia="en-US"/>
        </w:rPr>
        <w:t>терәк схемал</w:t>
      </w:r>
      <w:r w:rsidR="00DB4BBE" w:rsidRPr="00C44375">
        <w:rPr>
          <w:rFonts w:eastAsia="Calibri"/>
          <w:lang w:val="tt-RU" w:eastAsia="en-US"/>
        </w:rPr>
        <w:t xml:space="preserve">ар кулланып, ситуация буенча </w:t>
      </w:r>
      <w:r w:rsidRPr="00C44375">
        <w:rPr>
          <w:rFonts w:eastAsia="Calibri"/>
          <w:lang w:val="tt-RU" w:eastAsia="en-US"/>
        </w:rPr>
        <w:t>әңгәмә кора белү.</w:t>
      </w:r>
    </w:p>
    <w:p w:rsidR="006B59C8" w:rsidRPr="00C44375" w:rsidRDefault="006B59C8" w:rsidP="008A74C4">
      <w:pPr>
        <w:jc w:val="center"/>
        <w:rPr>
          <w:b/>
          <w:lang w:val="tt-RU"/>
        </w:rPr>
      </w:pPr>
      <w:r w:rsidRPr="00C44375">
        <w:rPr>
          <w:b/>
          <w:lang w:val="tt-RU"/>
        </w:rPr>
        <w:t>I. Максатчан бүлек</w:t>
      </w:r>
    </w:p>
    <w:p w:rsidR="00F16B18" w:rsidRPr="00C44375" w:rsidRDefault="00F93F98" w:rsidP="008A74C4">
      <w:pPr>
        <w:jc w:val="center"/>
        <w:rPr>
          <w:b/>
          <w:lang w:val="tt-RU"/>
        </w:rPr>
      </w:pPr>
      <w:r w:rsidRPr="00C44375">
        <w:rPr>
          <w:b/>
          <w:lang w:val="tt-RU"/>
        </w:rPr>
        <w:t>1.1</w:t>
      </w:r>
      <w:r w:rsidR="00EE49F7" w:rsidRPr="00C44375">
        <w:rPr>
          <w:b/>
          <w:lang w:val="tt-RU"/>
        </w:rPr>
        <w:t>.</w:t>
      </w:r>
      <w:r w:rsidRPr="00C44375">
        <w:rPr>
          <w:b/>
          <w:lang w:val="tt-RU"/>
        </w:rPr>
        <w:t xml:space="preserve"> </w:t>
      </w:r>
      <w:r w:rsidR="00F16B18" w:rsidRPr="00C44375">
        <w:rPr>
          <w:b/>
          <w:lang w:val="tt-RU"/>
        </w:rPr>
        <w:t>А</w:t>
      </w:r>
      <w:r w:rsidR="00186D00" w:rsidRPr="00C44375">
        <w:rPr>
          <w:b/>
          <w:lang w:val="tt-RU"/>
        </w:rPr>
        <w:t>ңлатма язуы</w:t>
      </w:r>
    </w:p>
    <w:p w:rsidR="000F5A48" w:rsidRPr="00C44375" w:rsidRDefault="00522FBF" w:rsidP="00CA3E04">
      <w:pPr>
        <w:pStyle w:val="a4"/>
        <w:ind w:firstLine="708"/>
        <w:jc w:val="both"/>
        <w:rPr>
          <w:rFonts w:ascii="Times New Roman" w:hAnsi="Times New Roman"/>
          <w:sz w:val="24"/>
          <w:szCs w:val="24"/>
          <w:lang w:val="tt-RU"/>
        </w:rPr>
      </w:pPr>
      <w:r w:rsidRPr="00C44375">
        <w:rPr>
          <w:rFonts w:ascii="Times New Roman" w:hAnsi="Times New Roman"/>
          <w:sz w:val="24"/>
          <w:szCs w:val="24"/>
          <w:lang w:val="tt-RU"/>
        </w:rPr>
        <w:t xml:space="preserve"> </w:t>
      </w:r>
      <w:r w:rsidR="00F16B18" w:rsidRPr="00C44375">
        <w:rPr>
          <w:rFonts w:ascii="Times New Roman" w:hAnsi="Times New Roman"/>
          <w:sz w:val="24"/>
          <w:szCs w:val="24"/>
          <w:lang w:val="tt-RU"/>
        </w:rPr>
        <w:t>Балалар бакчасында татар теленә</w:t>
      </w:r>
      <w:r w:rsidR="00D92162" w:rsidRPr="00C44375">
        <w:rPr>
          <w:rFonts w:ascii="Times New Roman" w:hAnsi="Times New Roman"/>
          <w:sz w:val="24"/>
          <w:szCs w:val="24"/>
          <w:lang w:val="tt-RU"/>
        </w:rPr>
        <w:t xml:space="preserve"> өйрәтү программасы (алга таба П</w:t>
      </w:r>
      <w:r w:rsidR="00F16B18" w:rsidRPr="00C44375">
        <w:rPr>
          <w:rFonts w:ascii="Times New Roman" w:hAnsi="Times New Roman"/>
          <w:sz w:val="24"/>
          <w:szCs w:val="24"/>
          <w:lang w:val="tt-RU"/>
        </w:rPr>
        <w:t xml:space="preserve">рограмма) “Мәктәпкәчә төп гомуми белем бирү программасы структурасына Федераль дәүләт стандартлары”на (РФ Мәгариф һәм фән министрлыгының 23.11.2009 елда 655 нче карары нигезендә расланган) нигезләнеп төзелде. </w:t>
      </w:r>
      <w:r w:rsidR="00CA3E04" w:rsidRPr="00C44375">
        <w:rPr>
          <w:rFonts w:ascii="Times New Roman" w:hAnsi="Times New Roman"/>
          <w:sz w:val="24"/>
          <w:szCs w:val="24"/>
          <w:lang w:val="tt-RU"/>
        </w:rPr>
        <w:t xml:space="preserve">Программа тәлап иткән барлык метод hәм алымнар балаларны татар телен аралашу чарасы буларак кулланырга әзерләүгә юнәлдерелә.  </w:t>
      </w:r>
    </w:p>
    <w:p w:rsidR="000F5A48" w:rsidRPr="00C44375" w:rsidRDefault="00D92162" w:rsidP="000F5A48">
      <w:pPr>
        <w:tabs>
          <w:tab w:val="num" w:pos="0"/>
        </w:tabs>
        <w:jc w:val="both"/>
        <w:rPr>
          <w:rFonts w:eastAsia="Calibri"/>
          <w:lang w:val="tt-RU" w:eastAsia="en-US"/>
        </w:rPr>
      </w:pPr>
      <w:r w:rsidRPr="00C44375">
        <w:rPr>
          <w:rFonts w:eastAsia="Calibri"/>
          <w:lang w:val="tt-RU" w:eastAsia="en-US"/>
        </w:rPr>
        <w:tab/>
      </w:r>
      <w:r w:rsidR="000F5A48" w:rsidRPr="00C44375">
        <w:rPr>
          <w:rFonts w:eastAsia="Calibri"/>
          <w:lang w:val="tt-RU" w:eastAsia="en-US"/>
        </w:rPr>
        <w:t>“Татарстан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Мәктәпкәчә учреждениеләр,мәгариф системасының беренче баскычы буларак,</w:t>
      </w:r>
      <w:r w:rsidRPr="00C44375">
        <w:rPr>
          <w:rFonts w:eastAsia="Calibri"/>
          <w:lang w:val="tt-RU" w:eastAsia="en-US"/>
        </w:rPr>
        <w:t xml:space="preserve"> </w:t>
      </w:r>
      <w:r w:rsidR="000F5A48" w:rsidRPr="00C44375">
        <w:rPr>
          <w:rFonts w:eastAsia="Calibri"/>
          <w:lang w:val="tt-RU" w:eastAsia="en-US"/>
        </w:rPr>
        <w:t>нәниләрне татар теленә өйрәтүдә башлангыч роль уйный.</w:t>
      </w:r>
    </w:p>
    <w:p w:rsidR="000F5A48" w:rsidRPr="00C44375" w:rsidRDefault="000F5A48" w:rsidP="000F5A48">
      <w:pPr>
        <w:tabs>
          <w:tab w:val="num" w:pos="0"/>
        </w:tabs>
        <w:jc w:val="both"/>
        <w:rPr>
          <w:rFonts w:eastAsia="Calibri"/>
          <w:lang w:val="tt-RU" w:eastAsia="en-US"/>
        </w:rPr>
      </w:pPr>
      <w:r w:rsidRPr="00C44375">
        <w:rPr>
          <w:rFonts w:eastAsia="Calibri"/>
          <w:lang w:val="tt-RU" w:eastAsia="en-US"/>
        </w:rPr>
        <w:t xml:space="preserve">      “Татарча сөйләшәбез” дип аталган методик комплект балалар бакчасында эшләүче тәрбиячеләргә кулланма буларак тәкъдим ителә. Комплектка, балаларның яшь үзенчәлекләренә карап, методик кулланма, күрсәтмә һәм таратма әсбаплар, аудио һәм видеоматериаллар, балалар өчен эш дәфтәрләре туплап бирел</w:t>
      </w:r>
      <w:r w:rsidR="00FD2F24" w:rsidRPr="00C44375">
        <w:rPr>
          <w:rFonts w:eastAsia="Calibri"/>
          <w:lang w:val="tt-RU" w:eastAsia="en-US"/>
        </w:rPr>
        <w:t>гән</w:t>
      </w:r>
      <w:r w:rsidRPr="00C44375">
        <w:rPr>
          <w:rFonts w:eastAsia="Calibri"/>
          <w:lang w:val="tt-RU" w:eastAsia="en-US"/>
        </w:rPr>
        <w:t>. Методик комплектлар өч яшь төркеме (уртанчылар, зурлар, мәктәпкә әзерлек төркемнәре) өчен әзерлән</w:t>
      </w:r>
      <w:r w:rsidR="00FD2F24" w:rsidRPr="00C44375">
        <w:rPr>
          <w:rFonts w:eastAsia="Calibri"/>
          <w:lang w:val="tt-RU" w:eastAsia="en-US"/>
        </w:rPr>
        <w:t>гән</w:t>
      </w:r>
      <w:r w:rsidRPr="00C44375">
        <w:rPr>
          <w:rFonts w:eastAsia="Calibri"/>
          <w:lang w:val="tt-RU" w:eastAsia="en-US"/>
        </w:rPr>
        <w:t>, һәм аларның барысы да “Т</w:t>
      </w:r>
      <w:r w:rsidR="00AB0D9C" w:rsidRPr="00C44375">
        <w:rPr>
          <w:rFonts w:eastAsia="Calibri"/>
          <w:lang w:val="tt-RU" w:eastAsia="en-US"/>
        </w:rPr>
        <w:t xml:space="preserve">атарча сөйләшәбез” дип исемләнә. </w:t>
      </w:r>
      <w:r w:rsidR="00B325B3" w:rsidRPr="00C44375">
        <w:rPr>
          <w:rFonts w:eastAsia="Calibri"/>
          <w:lang w:val="tt-RU" w:eastAsia="en-US"/>
        </w:rPr>
        <w:t>Б</w:t>
      </w:r>
      <w:r w:rsidRPr="00C44375">
        <w:rPr>
          <w:rFonts w:eastAsia="Calibri"/>
          <w:lang w:val="tt-RU" w:eastAsia="en-US"/>
        </w:rPr>
        <w:t>алаларга татар теле өйрәтү максаты киңкырлы һәм ул берничә аспекттан  тора: танып белү, үстерү, тәрбия, белем бирү.</w:t>
      </w:r>
    </w:p>
    <w:p w:rsidR="00690E40" w:rsidRPr="00C44375" w:rsidRDefault="00B325B3" w:rsidP="005B5A55">
      <w:pPr>
        <w:pStyle w:val="a4"/>
        <w:jc w:val="both"/>
        <w:rPr>
          <w:rFonts w:ascii="Times New Roman" w:hAnsi="Times New Roman"/>
          <w:sz w:val="24"/>
          <w:szCs w:val="24"/>
          <w:lang w:val="tt-RU"/>
        </w:rPr>
      </w:pPr>
      <w:r w:rsidRPr="00C44375">
        <w:rPr>
          <w:rFonts w:ascii="Times New Roman" w:hAnsi="Times New Roman"/>
          <w:sz w:val="24"/>
          <w:szCs w:val="24"/>
          <w:lang w:val="tt-RU"/>
        </w:rPr>
        <w:t xml:space="preserve">         Т</w:t>
      </w:r>
      <w:r w:rsidR="00CA3E04" w:rsidRPr="00C44375">
        <w:rPr>
          <w:rFonts w:ascii="Times New Roman" w:hAnsi="Times New Roman"/>
          <w:sz w:val="24"/>
          <w:szCs w:val="24"/>
          <w:lang w:val="tt-RU"/>
        </w:rPr>
        <w:t xml:space="preserve">атар теленә өйрәтү буенча эш программасы өч бүлектән тора: </w:t>
      </w:r>
      <w:r w:rsidR="00CA3E04" w:rsidRPr="00C44375">
        <w:rPr>
          <w:rFonts w:ascii="Times New Roman" w:hAnsi="Times New Roman"/>
          <w:b/>
          <w:sz w:val="24"/>
          <w:szCs w:val="24"/>
          <w:lang w:val="tt-RU"/>
        </w:rPr>
        <w:t>максатчан</w:t>
      </w:r>
      <w:r w:rsidR="00CA3E04" w:rsidRPr="00C44375">
        <w:rPr>
          <w:rFonts w:ascii="Times New Roman" w:hAnsi="Times New Roman"/>
          <w:sz w:val="24"/>
          <w:szCs w:val="24"/>
          <w:lang w:val="tt-RU"/>
        </w:rPr>
        <w:t xml:space="preserve"> бүлек, </w:t>
      </w:r>
      <w:r w:rsidR="00CA3E04" w:rsidRPr="00C44375">
        <w:rPr>
          <w:rFonts w:ascii="Times New Roman" w:hAnsi="Times New Roman"/>
          <w:b/>
          <w:sz w:val="24"/>
          <w:szCs w:val="24"/>
          <w:lang w:val="tt-RU"/>
        </w:rPr>
        <w:t>эчтәлекле</w:t>
      </w:r>
      <w:r w:rsidR="00CA3E04" w:rsidRPr="00C44375">
        <w:rPr>
          <w:rFonts w:ascii="Times New Roman" w:hAnsi="Times New Roman"/>
          <w:sz w:val="24"/>
          <w:szCs w:val="24"/>
          <w:lang w:val="tt-RU"/>
        </w:rPr>
        <w:t xml:space="preserve"> бүлек, </w:t>
      </w:r>
      <w:r w:rsidR="00CA3E04" w:rsidRPr="00C44375">
        <w:rPr>
          <w:rFonts w:ascii="Times New Roman" w:hAnsi="Times New Roman"/>
          <w:b/>
          <w:sz w:val="24"/>
          <w:szCs w:val="24"/>
          <w:lang w:val="tt-RU"/>
        </w:rPr>
        <w:t>оештыру</w:t>
      </w:r>
      <w:r w:rsidR="00CA3E04" w:rsidRPr="00C44375">
        <w:rPr>
          <w:rFonts w:ascii="Times New Roman" w:hAnsi="Times New Roman"/>
          <w:sz w:val="24"/>
          <w:szCs w:val="24"/>
          <w:lang w:val="tt-RU"/>
        </w:rPr>
        <w:t xml:space="preserve"> бүлеге. </w:t>
      </w:r>
    </w:p>
    <w:p w:rsidR="008D2794" w:rsidRPr="00C44375" w:rsidRDefault="008D2794" w:rsidP="008D2794">
      <w:pPr>
        <w:spacing w:before="100"/>
        <w:ind w:firstLine="567"/>
        <w:jc w:val="center"/>
        <w:rPr>
          <w:b/>
          <w:shd w:val="clear" w:color="auto" w:fill="FFFFFF"/>
          <w:lang w:val="tt-RU"/>
        </w:rPr>
      </w:pPr>
      <w:r w:rsidRPr="00C44375">
        <w:rPr>
          <w:b/>
          <w:shd w:val="clear" w:color="auto" w:fill="FFFFFF"/>
          <w:lang w:val="tt-RU"/>
        </w:rPr>
        <w:t>1.2</w:t>
      </w:r>
      <w:r w:rsidR="00EE49F7" w:rsidRPr="00C44375">
        <w:rPr>
          <w:b/>
          <w:shd w:val="clear" w:color="auto" w:fill="FFFFFF"/>
          <w:lang w:val="tt-RU"/>
        </w:rPr>
        <w:t>.</w:t>
      </w:r>
      <w:r w:rsidRPr="00C44375">
        <w:rPr>
          <w:b/>
          <w:shd w:val="clear" w:color="auto" w:fill="FFFFFF"/>
          <w:lang w:val="tt-RU"/>
        </w:rPr>
        <w:t xml:space="preserve"> Программаның максаты һәм бурычлары.</w:t>
      </w:r>
    </w:p>
    <w:p w:rsidR="008D2794" w:rsidRPr="00C44375" w:rsidRDefault="008D2794" w:rsidP="008D2794">
      <w:pPr>
        <w:ind w:firstLine="709"/>
        <w:jc w:val="both"/>
        <w:rPr>
          <w:lang w:val="tt-RU"/>
        </w:rPr>
      </w:pPr>
      <w:r w:rsidRPr="00C44375">
        <w:rPr>
          <w:lang w:val="tt-RU"/>
        </w:rPr>
        <w:t xml:space="preserve">Укыту - методик комплектларның  </w:t>
      </w:r>
      <w:r w:rsidRPr="00C44375">
        <w:rPr>
          <w:b/>
          <w:lang w:val="tt-RU"/>
        </w:rPr>
        <w:t>максаты</w:t>
      </w:r>
      <w:r w:rsidRPr="00C44375">
        <w:rPr>
          <w:lang w:val="tt-RU"/>
        </w:rPr>
        <w:t xml:space="preserve"> – балаларга әйләнә - тирәдәге предметлар турында тулырак мәгълүмат бирү, аларны мөстәкыйль аралашуга әзерләү.</w:t>
      </w:r>
    </w:p>
    <w:p w:rsidR="008D2794" w:rsidRPr="00C44375" w:rsidRDefault="008D2794" w:rsidP="008D2794">
      <w:pPr>
        <w:suppressAutoHyphens/>
        <w:ind w:firstLine="709"/>
        <w:jc w:val="both"/>
        <w:rPr>
          <w:lang w:val="tt-RU"/>
        </w:rPr>
      </w:pPr>
      <w:r w:rsidRPr="00C44375">
        <w:rPr>
          <w:b/>
          <w:lang w:val="tt-RU"/>
        </w:rPr>
        <w:t>Бурычлары:</w:t>
      </w:r>
      <w:r w:rsidRPr="00C44375">
        <w:rPr>
          <w:lang w:val="tt-RU"/>
        </w:rPr>
        <w:t xml:space="preserve"> </w:t>
      </w:r>
    </w:p>
    <w:p w:rsidR="008D2794" w:rsidRPr="00C44375" w:rsidRDefault="008D2794" w:rsidP="008D2794">
      <w:pPr>
        <w:suppressAutoHyphens/>
        <w:ind w:firstLine="709"/>
        <w:jc w:val="both"/>
        <w:rPr>
          <w:lang w:val="tt-RU"/>
        </w:rPr>
      </w:pPr>
      <w:r w:rsidRPr="00C44375">
        <w:rPr>
          <w:lang w:val="tt-RU"/>
        </w:rPr>
        <w:t>1. Сөйләмне аралашу чарасы буларак камилләштерү, файдалана белү күнекмәләренә өйрәтү.</w:t>
      </w:r>
    </w:p>
    <w:p w:rsidR="008D2794" w:rsidRPr="00C44375" w:rsidRDefault="008D2794" w:rsidP="008D2794">
      <w:pPr>
        <w:suppressAutoHyphens/>
        <w:ind w:firstLine="709"/>
        <w:jc w:val="both"/>
        <w:rPr>
          <w:lang w:val="tt-RU"/>
        </w:rPr>
      </w:pPr>
      <w:r w:rsidRPr="00C44375">
        <w:rPr>
          <w:lang w:val="tt-RU"/>
        </w:rPr>
        <w:t>2. Мөстәкыйль фикер йөртергә, җавап бирергә күнектерү, балада үзенең сөйләме белән кызыксыну һәм сизгерлек уяту.</w:t>
      </w:r>
    </w:p>
    <w:p w:rsidR="008D2794" w:rsidRPr="00C44375" w:rsidRDefault="008D2794" w:rsidP="008D2794">
      <w:pPr>
        <w:suppressAutoHyphens/>
        <w:ind w:firstLine="709"/>
        <w:jc w:val="both"/>
        <w:rPr>
          <w:lang w:val="tt-RU"/>
        </w:rPr>
      </w:pPr>
      <w:r w:rsidRPr="00C44375">
        <w:rPr>
          <w:lang w:val="tt-RU"/>
        </w:rPr>
        <w:t>3. Сөйләм әдәбе (сорау, гозер, мөрәҗәгать итү, рәхмәт белдерү, исәнләшү, саубуллашу) кагыйдәләрен камилләштерү.</w:t>
      </w:r>
    </w:p>
    <w:p w:rsidR="008D2794" w:rsidRPr="00C44375" w:rsidRDefault="008D2794" w:rsidP="008D2794">
      <w:pPr>
        <w:ind w:firstLine="709"/>
        <w:jc w:val="both"/>
        <w:rPr>
          <w:lang w:val="tt-RU"/>
        </w:rPr>
      </w:pPr>
      <w:r w:rsidRPr="00C44375">
        <w:rPr>
          <w:lang w:val="tt-RU"/>
        </w:rPr>
        <w:t xml:space="preserve"> Темалар бер-берсенә бәйләнешле итеп, балаларның яшь үзенчәлекләрен искә алып сайланды. Белем бирү эшчәнлекләренең темасы катлауландырылып, кабатлана бара, алар баланың сөйләм телен камилләштерү максатын күздә тотып төзелде. </w:t>
      </w:r>
    </w:p>
    <w:p w:rsidR="008D2794" w:rsidRPr="00C44375" w:rsidRDefault="008D2794" w:rsidP="008D2794">
      <w:pPr>
        <w:suppressAutoHyphens/>
        <w:ind w:firstLine="709"/>
        <w:jc w:val="both"/>
        <w:rPr>
          <w:b/>
          <w:color w:val="000000"/>
          <w:lang w:val="tt-RU"/>
        </w:rPr>
      </w:pPr>
      <w:r w:rsidRPr="00C44375">
        <w:rPr>
          <w:lang w:val="tt-RU"/>
        </w:rPr>
        <w:t>Программа 4 яшьтән 7 яшькә кадәр булган рус телле балаларның татарча аралашырга өйрәтү эшчәнлекләренең эчтәлеген чагылдыра. 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(Л. С. Выготский, П. Я. Гальперин, В. В. Давыдов, Е. А. Пассов)  чагылыш тапкан фәнни тикшеренүләргә, гамәли эшкәртмәләр һәм методик киңәшләргә, мәктәпкәчә мәгариф системасы эшчәнлеген ачыклаучы норматив хокукый актлар, нигезләмәләренә көйләнгән.</w:t>
      </w:r>
    </w:p>
    <w:p w:rsidR="008D2794" w:rsidRPr="00C44375" w:rsidRDefault="008D2794" w:rsidP="00F45266">
      <w:pPr>
        <w:jc w:val="center"/>
        <w:rPr>
          <w:b/>
          <w:lang w:val="tt-RU"/>
        </w:rPr>
      </w:pPr>
    </w:p>
    <w:p w:rsidR="00F16B18" w:rsidRPr="00C44375" w:rsidRDefault="009570E2" w:rsidP="00F45266">
      <w:pPr>
        <w:jc w:val="center"/>
        <w:rPr>
          <w:b/>
          <w:lang w:val="tt-RU"/>
        </w:rPr>
      </w:pPr>
      <w:r w:rsidRPr="00C44375">
        <w:rPr>
          <w:b/>
          <w:lang w:val="tt-RU"/>
        </w:rPr>
        <w:lastRenderedPageBreak/>
        <w:t xml:space="preserve">1.3. </w:t>
      </w:r>
      <w:r w:rsidR="00F16B18" w:rsidRPr="00C44375">
        <w:rPr>
          <w:b/>
          <w:lang w:val="tt-RU"/>
        </w:rPr>
        <w:t>Программа принциплары</w:t>
      </w:r>
      <w:r w:rsidR="00FB3EDA" w:rsidRPr="00C44375">
        <w:rPr>
          <w:b/>
          <w:lang w:val="tt-RU"/>
        </w:rPr>
        <w:t>:</w:t>
      </w:r>
    </w:p>
    <w:p w:rsidR="00F16B18" w:rsidRPr="00C44375" w:rsidRDefault="00F16B18" w:rsidP="00F16B18">
      <w:pPr>
        <w:jc w:val="both"/>
        <w:rPr>
          <w:b/>
          <w:lang w:val="tt-RU"/>
        </w:rPr>
      </w:pPr>
      <w:r w:rsidRPr="00C44375">
        <w:rPr>
          <w:b/>
          <w:i/>
          <w:lang w:val="tt-RU"/>
        </w:rPr>
        <w:t>Коммуникативлылык принцибы</w:t>
      </w:r>
      <w:r w:rsidRPr="00C44375">
        <w:rPr>
          <w:lang w:val="tt-RU"/>
        </w:rPr>
        <w:t xml:space="preserve"> – балаларны татар телен аралашу чарасы буларак куллануга әзерләүгә корылган. Телне фән буларак түгел, ә аралашу чарасы буларак </w:t>
      </w:r>
      <w:r w:rsidRPr="00C44375">
        <w:rPr>
          <w:b/>
          <w:lang w:val="tt-RU"/>
        </w:rPr>
        <w:t>өйрәтү.</w:t>
      </w:r>
    </w:p>
    <w:p w:rsidR="00F16B18" w:rsidRPr="00C44375" w:rsidRDefault="00F16B18" w:rsidP="00F16B18">
      <w:pPr>
        <w:jc w:val="both"/>
        <w:rPr>
          <w:lang w:val="tt-RU"/>
        </w:rPr>
      </w:pPr>
      <w:r w:rsidRPr="00C44375">
        <w:rPr>
          <w:b/>
          <w:i/>
          <w:lang w:val="tt-RU"/>
        </w:rPr>
        <w:t>Интеграция һәм дифференциация принцибы</w:t>
      </w:r>
      <w:r w:rsidR="00FB3EDA" w:rsidRPr="00C44375">
        <w:rPr>
          <w:lang w:val="tt-RU"/>
        </w:rPr>
        <w:t xml:space="preserve"> – һәр сөйләм төренең үз үзе</w:t>
      </w:r>
      <w:r w:rsidRPr="00C44375">
        <w:rPr>
          <w:lang w:val="tt-RU"/>
        </w:rPr>
        <w:t>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F16B18" w:rsidRPr="00C44375" w:rsidRDefault="00F16B18" w:rsidP="00F16B18">
      <w:pPr>
        <w:jc w:val="both"/>
        <w:rPr>
          <w:lang w:val="tt-RU"/>
        </w:rPr>
      </w:pPr>
      <w:r w:rsidRPr="00C44375">
        <w:rPr>
          <w:b/>
          <w:i/>
          <w:lang w:val="tt-RU"/>
        </w:rPr>
        <w:t>Күрсәтмәлелек</w:t>
      </w:r>
      <w:r w:rsidRPr="00C44375">
        <w:rPr>
          <w:b/>
          <w:lang w:val="tt-RU"/>
        </w:rPr>
        <w:t xml:space="preserve"> </w:t>
      </w:r>
      <w:r w:rsidRPr="00C44375">
        <w:rPr>
          <w:b/>
          <w:i/>
          <w:lang w:val="tt-RU"/>
        </w:rPr>
        <w:t>принцибы</w:t>
      </w:r>
      <w:r w:rsidRPr="00C44375">
        <w:rPr>
          <w:lang w:val="tt-RU"/>
        </w:rP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p>
    <w:p w:rsidR="00F16B18" w:rsidRPr="00C44375" w:rsidRDefault="00F16B18" w:rsidP="00F16B18">
      <w:pPr>
        <w:jc w:val="both"/>
        <w:rPr>
          <w:b/>
          <w:i/>
          <w:lang w:val="tt-RU"/>
        </w:rPr>
      </w:pPr>
      <w:r w:rsidRPr="00C44375">
        <w:rPr>
          <w:b/>
          <w:i/>
          <w:lang w:val="tt-RU"/>
        </w:rPr>
        <w:t>Тел өйрәтү, тәрбия һәм үстерү бурычларының бер-берсе белән тыгыз бәйләнештә тормышка ашыру принцибы;</w:t>
      </w:r>
    </w:p>
    <w:p w:rsidR="00F16B18" w:rsidRPr="00C44375" w:rsidRDefault="00F16B18" w:rsidP="00F16B18">
      <w:pPr>
        <w:jc w:val="both"/>
        <w:rPr>
          <w:lang w:val="tt-RU"/>
        </w:rPr>
      </w:pPr>
      <w:r w:rsidRPr="00C44375">
        <w:rPr>
          <w:b/>
          <w:i/>
          <w:lang w:val="tt-RU"/>
        </w:rPr>
        <w:t>Барлык белем бирү өлкәләрен берләштерү (интегральләштерү) принцибы:</w:t>
      </w:r>
      <w:r w:rsidRPr="00C44375">
        <w:rPr>
          <w:lang w:val="tt-RU"/>
        </w:rPr>
        <w:t xml:space="preserve"> социаль</w:t>
      </w:r>
      <w:r w:rsidR="008219C3" w:rsidRPr="00C44375">
        <w:rPr>
          <w:lang w:val="tt-RU"/>
        </w:rPr>
        <w:t>-коммуникатив</w:t>
      </w:r>
      <w:r w:rsidRPr="00C44375">
        <w:rPr>
          <w:lang w:val="tt-RU"/>
        </w:rPr>
        <w:t>,</w:t>
      </w:r>
      <w:r w:rsidR="008219C3" w:rsidRPr="00C44375">
        <w:rPr>
          <w:lang w:val="tt-RU"/>
        </w:rPr>
        <w:t xml:space="preserve"> танып-белү, сөйләм үстерү, иҗади сәнгать, ф</w:t>
      </w:r>
      <w:r w:rsidRPr="00C44375">
        <w:rPr>
          <w:lang w:val="tt-RU"/>
        </w:rPr>
        <w:t xml:space="preserve">изик </w:t>
      </w:r>
      <w:r w:rsidR="008219C3" w:rsidRPr="00C44375">
        <w:rPr>
          <w:lang w:val="tt-RU"/>
        </w:rPr>
        <w:t>үсеш</w:t>
      </w:r>
      <w:r w:rsidRPr="00C44375">
        <w:rPr>
          <w:lang w:val="tt-RU"/>
        </w:rPr>
        <w:t>.</w:t>
      </w:r>
    </w:p>
    <w:p w:rsidR="00FB3EDA" w:rsidRPr="00C44375" w:rsidRDefault="00F16B18" w:rsidP="00F16B18">
      <w:pPr>
        <w:jc w:val="both"/>
        <w:rPr>
          <w:lang w:val="tt-RU"/>
        </w:rPr>
      </w:pPr>
      <w:r w:rsidRPr="00C44375">
        <w:rPr>
          <w:b/>
          <w:i/>
          <w:lang w:val="tt-RU"/>
        </w:rPr>
        <w:t>Дәвамчанлык принцибы</w:t>
      </w:r>
      <w:r w:rsidRPr="00C44375">
        <w:rPr>
          <w:lang w:val="tt-RU"/>
        </w:rPr>
        <w:t xml:space="preserve"> – балалар бакчасы һәм башлангыч мәктәптә эзлеклелекне күздә тоту;</w:t>
      </w:r>
    </w:p>
    <w:p w:rsidR="00FB3EDA" w:rsidRPr="00C44375" w:rsidRDefault="00F16B18" w:rsidP="00F16B18">
      <w:pPr>
        <w:jc w:val="both"/>
        <w:rPr>
          <w:b/>
          <w:lang w:val="tt-RU"/>
        </w:rPr>
      </w:pPr>
      <w:r w:rsidRPr="00C44375">
        <w:rPr>
          <w:b/>
          <w:i/>
          <w:lang w:val="tt-RU"/>
        </w:rPr>
        <w:t>Белем бирүне комплекслы-тематик принципка</w:t>
      </w:r>
      <w:r w:rsidRPr="00C44375">
        <w:rPr>
          <w:b/>
          <w:lang w:val="tt-RU"/>
        </w:rPr>
        <w:t xml:space="preserve"> </w:t>
      </w:r>
      <w:r w:rsidRPr="00C44375">
        <w:rPr>
          <w:b/>
          <w:i/>
          <w:lang w:val="tt-RU"/>
        </w:rPr>
        <w:t>корып оештыру;</w:t>
      </w:r>
    </w:p>
    <w:p w:rsidR="00627588" w:rsidRPr="00C44375" w:rsidRDefault="00F16B18" w:rsidP="00F16B18">
      <w:pPr>
        <w:jc w:val="both"/>
        <w:rPr>
          <w:lang w:val="tt-RU"/>
        </w:rPr>
      </w:pPr>
      <w:r w:rsidRPr="00C44375">
        <w:rPr>
          <w:b/>
          <w:i/>
          <w:lang w:val="tt-RU"/>
        </w:rPr>
        <w:t>Белем бирү эшчәнлегенең мотивлашкан булу принцибы</w:t>
      </w:r>
      <w:r w:rsidRPr="00C44375">
        <w:rPr>
          <w:lang w:val="tt-RU"/>
        </w:rPr>
        <w:t xml:space="preserve">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F16B18" w:rsidRPr="00C44375" w:rsidRDefault="00F16B18" w:rsidP="00F16B18">
      <w:pPr>
        <w:jc w:val="both"/>
        <w:rPr>
          <w:lang w:val="tt-RU"/>
        </w:rPr>
      </w:pPr>
      <w:r w:rsidRPr="00C44375">
        <w:rPr>
          <w:b/>
          <w:i/>
          <w:lang w:val="tt-RU"/>
        </w:rPr>
        <w:t>Белем бирү эшчәнлегенең дидактик принцибы</w:t>
      </w:r>
      <w:r w:rsidRPr="00C44375">
        <w:rPr>
          <w:i/>
          <w:lang w:val="tt-RU"/>
        </w:rPr>
        <w:t xml:space="preserve"> - </w:t>
      </w:r>
      <w:r w:rsidRPr="00C44375">
        <w:rPr>
          <w:lang w:val="tt-RU"/>
        </w:rPr>
        <w:t>гадидән катлаулыга таба бару.</w:t>
      </w:r>
    </w:p>
    <w:p w:rsidR="00B325B3" w:rsidRPr="00C44375" w:rsidRDefault="00F16B18" w:rsidP="00F16B18">
      <w:pPr>
        <w:jc w:val="both"/>
        <w:rPr>
          <w:lang w:val="tt-RU"/>
        </w:rPr>
      </w:pPr>
      <w:r w:rsidRPr="00C44375">
        <w:rPr>
          <w:b/>
          <w:i/>
          <w:lang w:val="tt-RU"/>
        </w:rPr>
        <w:t>Индивидуальләштерү принцибы</w:t>
      </w:r>
      <w:r w:rsidRPr="00C44375">
        <w:rPr>
          <w:i/>
          <w:lang w:val="tt-RU"/>
        </w:rPr>
        <w:t xml:space="preserve"> - </w:t>
      </w:r>
      <w:r w:rsidRPr="00C44375">
        <w:rPr>
          <w:lang w:val="tt-RU"/>
        </w:rPr>
        <w:t>тел өйрәткәндә социаль шәхес сыйфатларын үстерүне күздә тоту.</w:t>
      </w:r>
    </w:p>
    <w:p w:rsidR="008D2794" w:rsidRPr="00C44375" w:rsidRDefault="009570E2" w:rsidP="008D2794">
      <w:pPr>
        <w:pStyle w:val="a4"/>
        <w:ind w:firstLine="708"/>
        <w:jc w:val="center"/>
        <w:rPr>
          <w:rFonts w:ascii="Times New Roman" w:hAnsi="Times New Roman"/>
          <w:b/>
          <w:sz w:val="24"/>
          <w:szCs w:val="24"/>
          <w:lang w:val="tt-RU"/>
        </w:rPr>
      </w:pPr>
      <w:r w:rsidRPr="00C44375">
        <w:rPr>
          <w:rFonts w:ascii="Times New Roman" w:hAnsi="Times New Roman"/>
          <w:b/>
          <w:sz w:val="24"/>
          <w:szCs w:val="24"/>
          <w:lang w:val="tt-RU"/>
        </w:rPr>
        <w:t>1.4</w:t>
      </w:r>
      <w:r w:rsidR="008D2794" w:rsidRPr="00C44375">
        <w:rPr>
          <w:rFonts w:ascii="Times New Roman" w:hAnsi="Times New Roman"/>
          <w:b/>
          <w:sz w:val="24"/>
          <w:szCs w:val="24"/>
          <w:lang w:val="tt-RU"/>
        </w:rPr>
        <w:t>. Педагогик эшчәнлекнең максаты һәм бурычлары:</w:t>
      </w:r>
    </w:p>
    <w:p w:rsidR="008D2794" w:rsidRPr="00C44375" w:rsidRDefault="008D2794" w:rsidP="008D2794">
      <w:pPr>
        <w:pStyle w:val="a4"/>
        <w:ind w:firstLine="708"/>
        <w:jc w:val="both"/>
        <w:rPr>
          <w:rFonts w:ascii="Times New Roman" w:hAnsi="Times New Roman"/>
          <w:sz w:val="24"/>
          <w:szCs w:val="24"/>
          <w:lang w:val="tt-RU"/>
        </w:rPr>
      </w:pPr>
      <w:r w:rsidRPr="00C44375">
        <w:rPr>
          <w:rFonts w:ascii="Times New Roman" w:hAnsi="Times New Roman"/>
          <w:sz w:val="24"/>
          <w:szCs w:val="24"/>
          <w:lang w:val="tt-RU"/>
        </w:rPr>
        <w:t>Мәктәпкәчә яштәге балаларны татар теленә өйрәтү уртанчылар төркемендә</w:t>
      </w:r>
      <w:r w:rsidRPr="00C44375">
        <w:rPr>
          <w:rFonts w:ascii="Times New Roman" w:hAnsi="Times New Roman"/>
          <w:b/>
          <w:sz w:val="24"/>
          <w:szCs w:val="24"/>
          <w:lang w:val="tt-RU"/>
        </w:rPr>
        <w:t xml:space="preserve"> </w:t>
      </w:r>
      <w:r w:rsidRPr="00C44375">
        <w:rPr>
          <w:rFonts w:ascii="Times New Roman" w:hAnsi="Times New Roman"/>
          <w:sz w:val="24"/>
          <w:szCs w:val="24"/>
          <w:lang w:val="tt-RU"/>
        </w:rPr>
        <w:t xml:space="preserve">“Минем өем”, зурлар төркемендә “Уйный-уйный үсәбез”, мәктәпкә хәзерлек төркемендә “Без инде хәзер зурлар, мәктәпкә илтә юллар” проектына нигезләнеп алып барыла. </w:t>
      </w:r>
    </w:p>
    <w:p w:rsidR="008D2794" w:rsidRPr="00C44375" w:rsidRDefault="008D2794" w:rsidP="008D2794">
      <w:pPr>
        <w:suppressAutoHyphens/>
        <w:ind w:right="414"/>
        <w:jc w:val="both"/>
        <w:rPr>
          <w:b/>
          <w:lang w:val="tt-RU" w:eastAsia="zh-CN"/>
        </w:rPr>
      </w:pPr>
      <w:r w:rsidRPr="00C44375">
        <w:rPr>
          <w:b/>
          <w:lang w:val="tt-RU" w:eastAsia="zh-CN"/>
        </w:rPr>
        <w:t>“Минем өем” проекты (4-5 яшь) өчен:</w:t>
      </w:r>
    </w:p>
    <w:p w:rsidR="008D2794" w:rsidRPr="00C44375" w:rsidRDefault="008D2794" w:rsidP="008D2794">
      <w:pPr>
        <w:suppressAutoHyphens/>
        <w:ind w:right="414"/>
        <w:jc w:val="both"/>
        <w:rPr>
          <w:lang w:val="tt-RU" w:eastAsia="zh-CN"/>
        </w:rPr>
      </w:pPr>
      <w:r w:rsidRPr="00C44375">
        <w:rPr>
          <w:lang w:val="tt-RU" w:eastAsia="zh-CN"/>
        </w:rPr>
        <w:t>Максат: Татар теленә кызыксыну уяту, аралашу теләге тудыру.</w:t>
      </w:r>
    </w:p>
    <w:p w:rsidR="008D2794" w:rsidRPr="00C44375" w:rsidRDefault="008D2794" w:rsidP="008D2794">
      <w:pPr>
        <w:suppressAutoHyphens/>
        <w:ind w:right="414"/>
        <w:jc w:val="both"/>
        <w:rPr>
          <w:b/>
          <w:lang w:val="tt-RU" w:eastAsia="zh-CN"/>
        </w:rPr>
      </w:pPr>
      <w:r w:rsidRPr="00C44375">
        <w:rPr>
          <w:lang w:val="tt-RU" w:eastAsia="zh-CN"/>
        </w:rPr>
        <w:t>Бурычлар:</w:t>
      </w:r>
      <w:r w:rsidRPr="00C44375">
        <w:rPr>
          <w:b/>
          <w:lang w:val="tt-RU" w:eastAsia="zh-CN"/>
        </w:rPr>
        <w:t xml:space="preserve"> </w:t>
      </w:r>
    </w:p>
    <w:p w:rsidR="008D2794" w:rsidRPr="00C44375" w:rsidRDefault="008D2794" w:rsidP="008D2794">
      <w:pPr>
        <w:suppressAutoHyphens/>
        <w:ind w:right="414"/>
        <w:jc w:val="both"/>
        <w:rPr>
          <w:lang w:val="tt-RU" w:eastAsia="zh-CN"/>
        </w:rPr>
      </w:pPr>
      <w:r w:rsidRPr="00C44375">
        <w:rPr>
          <w:lang w:val="tt-RU" w:eastAsia="zh-CN"/>
        </w:rPr>
        <w:t>1. Сүз байлыгы булдыру, сөйләмдә активлаштыру.</w:t>
      </w:r>
    </w:p>
    <w:p w:rsidR="008D2794" w:rsidRPr="00C44375" w:rsidRDefault="008D2794" w:rsidP="008D2794">
      <w:pPr>
        <w:suppressAutoHyphens/>
        <w:ind w:right="414"/>
        <w:jc w:val="both"/>
        <w:rPr>
          <w:lang w:val="tt-RU" w:eastAsia="zh-CN"/>
        </w:rPr>
      </w:pPr>
      <w:r w:rsidRPr="00C44375">
        <w:rPr>
          <w:lang w:val="tt-RU" w:eastAsia="zh-CN"/>
        </w:rPr>
        <w:t>2. Гади диалогта катнаша белү, хәтер, зиһен үстерү.</w:t>
      </w:r>
    </w:p>
    <w:p w:rsidR="008D2794" w:rsidRPr="00C44375" w:rsidRDefault="008D2794" w:rsidP="008D2794">
      <w:pPr>
        <w:suppressAutoHyphens/>
        <w:ind w:right="414"/>
        <w:jc w:val="both"/>
        <w:rPr>
          <w:lang w:val="tt-RU" w:eastAsia="zh-CN"/>
        </w:rPr>
      </w:pPr>
      <w:r w:rsidRPr="00C44375">
        <w:rPr>
          <w:lang w:val="tt-RU" w:eastAsia="zh-CN"/>
        </w:rPr>
        <w:t>3. Бер – береңне тыңлау, ишетү сыйфатлары тәрбияләү.</w:t>
      </w:r>
    </w:p>
    <w:p w:rsidR="008D2794" w:rsidRPr="00C44375" w:rsidRDefault="008D2794" w:rsidP="008D2794">
      <w:pPr>
        <w:suppressAutoHyphens/>
        <w:ind w:right="414"/>
        <w:jc w:val="both"/>
        <w:rPr>
          <w:b/>
          <w:lang w:val="tt-RU" w:eastAsia="zh-CN"/>
        </w:rPr>
      </w:pPr>
      <w:r w:rsidRPr="00C44375">
        <w:rPr>
          <w:b/>
          <w:lang w:val="tt-RU" w:eastAsia="zh-CN"/>
        </w:rPr>
        <w:t>“Уйный – уйный үсәбез” проекты (5-6 яшь) өчен:</w:t>
      </w:r>
    </w:p>
    <w:p w:rsidR="008D2794" w:rsidRPr="00C44375" w:rsidRDefault="008D2794" w:rsidP="008D2794">
      <w:pPr>
        <w:suppressAutoHyphens/>
        <w:ind w:right="414"/>
        <w:jc w:val="both"/>
        <w:rPr>
          <w:lang w:val="tt-RU" w:eastAsia="zh-CN"/>
        </w:rPr>
      </w:pPr>
      <w:r w:rsidRPr="00C44375">
        <w:rPr>
          <w:lang w:val="tt-RU" w:eastAsia="zh-CN"/>
        </w:rPr>
        <w:t>Максат: Үзара һәм зурлар белән көндәлек тормышта татарча аралашуга чыгу.</w:t>
      </w:r>
    </w:p>
    <w:p w:rsidR="008D2794" w:rsidRPr="00C44375" w:rsidRDefault="008D2794" w:rsidP="008D2794">
      <w:pPr>
        <w:suppressAutoHyphens/>
        <w:ind w:right="414"/>
        <w:jc w:val="both"/>
        <w:rPr>
          <w:lang w:val="tt-RU" w:eastAsia="zh-CN"/>
        </w:rPr>
      </w:pPr>
      <w:r w:rsidRPr="00C44375">
        <w:rPr>
          <w:lang w:val="tt-RU" w:eastAsia="zh-CN"/>
        </w:rPr>
        <w:t xml:space="preserve">Бурычлар: </w:t>
      </w:r>
    </w:p>
    <w:p w:rsidR="008D2794" w:rsidRPr="00C44375" w:rsidRDefault="008D2794" w:rsidP="008D2794">
      <w:pPr>
        <w:suppressAutoHyphens/>
        <w:ind w:right="414"/>
        <w:jc w:val="both"/>
        <w:rPr>
          <w:lang w:val="tt-RU" w:eastAsia="zh-CN"/>
        </w:rPr>
      </w:pPr>
      <w:r w:rsidRPr="00C44375">
        <w:rPr>
          <w:lang w:val="tt-RU" w:eastAsia="zh-CN"/>
        </w:rPr>
        <w:t xml:space="preserve">1. Сүз байлыгын арттыру, сөйләм күнекмәләре формалаштыру. </w:t>
      </w:r>
    </w:p>
    <w:p w:rsidR="008D2794" w:rsidRPr="00C44375" w:rsidRDefault="008D2794" w:rsidP="008D2794">
      <w:pPr>
        <w:suppressAutoHyphens/>
        <w:ind w:right="414"/>
        <w:jc w:val="both"/>
        <w:rPr>
          <w:lang w:val="tt-RU" w:eastAsia="zh-CN"/>
        </w:rPr>
      </w:pPr>
      <w:r w:rsidRPr="00C44375">
        <w:rPr>
          <w:lang w:val="tt-RU" w:eastAsia="zh-CN"/>
        </w:rPr>
        <w:t>2. Гади сорауларны аңлап җавап бирү, мөрәҗәгать итә белү, көндәлек яшәештә аралашу.</w:t>
      </w:r>
    </w:p>
    <w:p w:rsidR="008D2794" w:rsidRPr="00C44375" w:rsidRDefault="008D2794" w:rsidP="008D2794">
      <w:pPr>
        <w:suppressAutoHyphens/>
        <w:ind w:right="414"/>
        <w:jc w:val="both"/>
        <w:rPr>
          <w:b/>
          <w:lang w:val="tt-RU" w:eastAsia="zh-CN"/>
        </w:rPr>
      </w:pPr>
      <w:r w:rsidRPr="00C44375">
        <w:rPr>
          <w:lang w:val="tt-RU" w:eastAsia="zh-CN"/>
        </w:rPr>
        <w:t>3. Әдәпле  итеп кара-каршы сөйләшә  белү күнекмәләрен тәрбияләү.</w:t>
      </w:r>
    </w:p>
    <w:p w:rsidR="008D2794" w:rsidRPr="00C44375" w:rsidRDefault="008D2794" w:rsidP="008D2794">
      <w:pPr>
        <w:suppressAutoHyphens/>
        <w:ind w:right="414"/>
        <w:jc w:val="both"/>
        <w:rPr>
          <w:b/>
          <w:lang w:val="tt-RU" w:eastAsia="zh-CN"/>
        </w:rPr>
      </w:pPr>
      <w:r w:rsidRPr="00C44375">
        <w:rPr>
          <w:b/>
          <w:lang w:val="tt-RU" w:eastAsia="zh-CN"/>
        </w:rPr>
        <w:t>“Без инде хәзер зурлар, мәктәпкә илтә юллар” проекты (6-7 яшь):</w:t>
      </w:r>
    </w:p>
    <w:p w:rsidR="008D2794" w:rsidRPr="00C44375" w:rsidRDefault="008D2794" w:rsidP="008D2794">
      <w:pPr>
        <w:suppressAutoHyphens/>
        <w:ind w:right="414"/>
        <w:jc w:val="both"/>
        <w:rPr>
          <w:lang w:val="tt-RU" w:eastAsia="zh-CN"/>
        </w:rPr>
      </w:pPr>
      <w:r w:rsidRPr="00C44375">
        <w:rPr>
          <w:lang w:val="tt-RU" w:eastAsia="zh-CN"/>
        </w:rPr>
        <w:t>Максат: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8D2794" w:rsidRPr="00C44375" w:rsidRDefault="008D2794" w:rsidP="008D2794">
      <w:pPr>
        <w:suppressAutoHyphens/>
        <w:ind w:right="414"/>
        <w:jc w:val="both"/>
        <w:rPr>
          <w:lang w:val="tt-RU" w:eastAsia="zh-CN"/>
        </w:rPr>
      </w:pPr>
      <w:r w:rsidRPr="00C44375">
        <w:rPr>
          <w:lang w:val="tt-RU" w:eastAsia="zh-CN"/>
        </w:rPr>
        <w:t xml:space="preserve">Бурычлар: </w:t>
      </w:r>
    </w:p>
    <w:p w:rsidR="008D2794" w:rsidRPr="00C44375" w:rsidRDefault="008D2794" w:rsidP="008D2794">
      <w:pPr>
        <w:suppressAutoHyphens/>
        <w:ind w:right="414"/>
        <w:jc w:val="both"/>
        <w:rPr>
          <w:lang w:val="tt-RU" w:eastAsia="zh-CN"/>
        </w:rPr>
      </w:pPr>
      <w:r w:rsidRPr="00C44375">
        <w:rPr>
          <w:lang w:val="tt-RU" w:eastAsia="zh-CN"/>
        </w:rPr>
        <w:t>1.Сөйләмне аралашу чарасы буларак камилләштерү, файдалана белү күнекмәләренә өйрәтү.</w:t>
      </w:r>
    </w:p>
    <w:p w:rsidR="008D2794" w:rsidRPr="00C44375" w:rsidRDefault="008D2794" w:rsidP="008D2794">
      <w:pPr>
        <w:suppressAutoHyphens/>
        <w:ind w:right="414"/>
        <w:jc w:val="both"/>
        <w:rPr>
          <w:lang w:val="tt-RU" w:eastAsia="zh-CN"/>
        </w:rPr>
      </w:pPr>
      <w:r w:rsidRPr="00C44375">
        <w:rPr>
          <w:lang w:val="tt-RU" w:eastAsia="zh-CN"/>
        </w:rPr>
        <w:t>2. Мөстәкыйль фикер йөртергә, җавап бирергә  күнектерү, балада үзенең сөйләме белән кызыксыну  һәм сизгерлек уяту.</w:t>
      </w:r>
    </w:p>
    <w:p w:rsidR="008D2794" w:rsidRPr="00C44375" w:rsidRDefault="008D2794" w:rsidP="008D2794">
      <w:pPr>
        <w:suppressAutoHyphens/>
        <w:ind w:right="414"/>
        <w:jc w:val="both"/>
        <w:rPr>
          <w:lang w:val="tt-RU" w:eastAsia="zh-CN"/>
        </w:rPr>
      </w:pPr>
      <w:r w:rsidRPr="00C44375">
        <w:rPr>
          <w:lang w:val="tt-RU" w:eastAsia="zh-CN"/>
        </w:rPr>
        <w:t>3. Сөйләм әдәбе (сорау, гозер, мөрәҗәгать итү, рәхмәт белдерү, исәнләшү, саубуллашу) кагыйдәләрен камилләштерү.</w:t>
      </w:r>
    </w:p>
    <w:p w:rsidR="008D2794" w:rsidRPr="00C44375" w:rsidRDefault="008D2794" w:rsidP="008D2794">
      <w:pPr>
        <w:pStyle w:val="a4"/>
        <w:jc w:val="both"/>
        <w:rPr>
          <w:rFonts w:ascii="Times New Roman" w:hAnsi="Times New Roman"/>
          <w:sz w:val="24"/>
          <w:szCs w:val="24"/>
          <w:lang w:val="tt-RU"/>
        </w:rPr>
      </w:pPr>
      <w:r w:rsidRPr="00C44375">
        <w:rPr>
          <w:rFonts w:ascii="Times New Roman" w:hAnsi="Times New Roman"/>
          <w:sz w:val="24"/>
          <w:szCs w:val="24"/>
          <w:lang w:val="tt-RU"/>
        </w:rPr>
        <w:t xml:space="preserve">Моннан тыш, балаларны татар балалар әдәбияты hәм халык авыз иҗаты, татар халкының тарихы, гореф-гадәтләре белән таныштыру, мәдәнияты турында төшенчә бирү бурычы да куела.   </w:t>
      </w:r>
    </w:p>
    <w:p w:rsidR="008D2794" w:rsidRPr="00C44375" w:rsidRDefault="008D2794" w:rsidP="008D2794">
      <w:pPr>
        <w:pStyle w:val="a4"/>
        <w:jc w:val="both"/>
        <w:rPr>
          <w:rFonts w:ascii="Times New Roman" w:hAnsi="Times New Roman"/>
          <w:sz w:val="24"/>
          <w:szCs w:val="24"/>
          <w:lang w:val="tt-RU"/>
        </w:rPr>
      </w:pPr>
      <w:r w:rsidRPr="00C44375">
        <w:rPr>
          <w:rFonts w:ascii="Times New Roman" w:hAnsi="Times New Roman"/>
          <w:sz w:val="24"/>
          <w:szCs w:val="24"/>
          <w:lang w:val="tt-RU"/>
        </w:rPr>
        <w:t xml:space="preserve">       </w:t>
      </w:r>
      <w:r w:rsidRPr="00C44375">
        <w:rPr>
          <w:rFonts w:ascii="Times New Roman" w:hAnsi="Times New Roman"/>
          <w:sz w:val="24"/>
          <w:szCs w:val="24"/>
          <w:lang w:val="tt-RU" w:eastAsia="zh-CN"/>
        </w:rPr>
        <w:t xml:space="preserve">Мәктәпкәчә яшьтәге балаларга татар телен ѳйрәтү аларның билгеле бер күләмдә сүз байлыгын булдырудан, аралашудан башлана. Ѳйрәнелә торган материаллар – күрсәтмә әсбаплар, техник чаралар, мультфильмнар, тәрҗемә яки тѳрле хәрәкәтләр ярдәмендә аңлатыла. Пиктограммалар, терәк схемалар куллану уңышлы нәтиҗәләр бирә. Балалар тормышында уен </w:t>
      </w:r>
      <w:r w:rsidRPr="00C44375">
        <w:rPr>
          <w:rFonts w:ascii="Times New Roman" w:hAnsi="Times New Roman"/>
          <w:sz w:val="24"/>
          <w:szCs w:val="24"/>
          <w:lang w:val="tt-RU" w:eastAsia="zh-CN"/>
        </w:rPr>
        <w:lastRenderedPageBreak/>
        <w:t>зур урын тота. Шуна күрә программада балаларның татар теле дәресләрендә алган белем hәм күнекмәләрен ныгыту ѳчен күп тѳрле уеннар (сүзле, дидактик, сюжетлы, рольле, хәрәкәтле) тәкъдим ителә. Балаларның татар телендә сѳйләшү күнекмәләре башка дәресләрдә дә, режим процессларында, экскурсияләр вакытында, бәйрәм иртәләрендә, спектакльләр караганда, музыка тынлаганда, тѳрле уеннар уйнаганда ныгыта барыла.</w:t>
      </w:r>
    </w:p>
    <w:p w:rsidR="008D2794" w:rsidRPr="00C44375" w:rsidRDefault="008D2794" w:rsidP="00F16B18">
      <w:pPr>
        <w:jc w:val="both"/>
        <w:rPr>
          <w:lang w:val="tt-RU"/>
        </w:rPr>
      </w:pPr>
    </w:p>
    <w:p w:rsidR="00374F7B" w:rsidRPr="00C44375" w:rsidRDefault="009570E2" w:rsidP="00374F7B">
      <w:pPr>
        <w:pStyle w:val="a4"/>
        <w:jc w:val="center"/>
        <w:rPr>
          <w:rFonts w:ascii="Times New Roman" w:hAnsi="Times New Roman"/>
          <w:b/>
          <w:sz w:val="24"/>
          <w:szCs w:val="24"/>
        </w:rPr>
      </w:pPr>
      <w:r w:rsidRPr="00C44375">
        <w:rPr>
          <w:rFonts w:ascii="Times New Roman" w:hAnsi="Times New Roman"/>
          <w:b/>
          <w:sz w:val="24"/>
          <w:szCs w:val="24"/>
          <w:lang w:val="tt-RU"/>
        </w:rPr>
        <w:t>1.5</w:t>
      </w:r>
      <w:r w:rsidR="00BE0DF3" w:rsidRPr="00C44375">
        <w:rPr>
          <w:rFonts w:ascii="Times New Roman" w:hAnsi="Times New Roman"/>
          <w:b/>
          <w:sz w:val="24"/>
          <w:szCs w:val="24"/>
          <w:lang w:val="tt-RU"/>
        </w:rPr>
        <w:t xml:space="preserve">. </w:t>
      </w:r>
      <w:r w:rsidR="00374F7B" w:rsidRPr="00C44375">
        <w:rPr>
          <w:rFonts w:ascii="Times New Roman" w:hAnsi="Times New Roman"/>
          <w:b/>
          <w:sz w:val="24"/>
          <w:szCs w:val="24"/>
          <w:lang w:val="tt-RU"/>
        </w:rPr>
        <w:t>Программаны тормышка ашыруда</w:t>
      </w:r>
    </w:p>
    <w:p w:rsidR="00374F7B" w:rsidRPr="00C44375" w:rsidRDefault="00374F7B" w:rsidP="00374F7B">
      <w:pPr>
        <w:pStyle w:val="a4"/>
        <w:jc w:val="center"/>
        <w:rPr>
          <w:rFonts w:ascii="Times New Roman" w:hAnsi="Times New Roman"/>
          <w:b/>
          <w:sz w:val="24"/>
          <w:szCs w:val="24"/>
        </w:rPr>
      </w:pPr>
      <w:r w:rsidRPr="00C44375">
        <w:rPr>
          <w:rFonts w:ascii="Times New Roman" w:hAnsi="Times New Roman"/>
          <w:b/>
          <w:sz w:val="24"/>
          <w:szCs w:val="24"/>
          <w:lang w:val="tt-RU"/>
        </w:rPr>
        <w:t xml:space="preserve"> төрле технологияләр, формалар, алымнар, методлар һәм чаралар</w:t>
      </w:r>
    </w:p>
    <w:p w:rsidR="00374F7B" w:rsidRPr="00C44375" w:rsidRDefault="00374F7B" w:rsidP="00B13CB8">
      <w:pPr>
        <w:jc w:val="center"/>
        <w:rPr>
          <w:b/>
          <w:lang w:val="tt-RU"/>
        </w:rPr>
      </w:pPr>
      <w:r w:rsidRPr="00C44375">
        <w:rPr>
          <w:b/>
          <w:lang w:val="tt-RU"/>
        </w:rPr>
        <w:t>Эш төрләре һәм формалары:</w:t>
      </w:r>
    </w:p>
    <w:p w:rsidR="00374F7B" w:rsidRPr="00C44375" w:rsidRDefault="00374F7B" w:rsidP="00374F7B">
      <w:pPr>
        <w:ind w:firstLine="708"/>
        <w:jc w:val="both"/>
        <w:rPr>
          <w:lang w:val="tt-RU"/>
        </w:rPr>
      </w:pPr>
      <w:r w:rsidRPr="00C44375">
        <w:rPr>
          <w:lang w:val="tt-RU"/>
        </w:rPr>
        <w:t>Программа бурычларын үтәүдә эш формаларының, практик гамәли алымнарның, чараларның әһәмияте зур. Төп эш төрләре булып түбәндәгеләр тора:</w:t>
      </w:r>
    </w:p>
    <w:p w:rsidR="00374F7B" w:rsidRPr="00C44375" w:rsidRDefault="00374F7B" w:rsidP="00374F7B">
      <w:pPr>
        <w:jc w:val="both"/>
        <w:rPr>
          <w:lang w:val="tt-RU"/>
        </w:rPr>
      </w:pPr>
      <w:r w:rsidRPr="00C44375">
        <w:rPr>
          <w:lang w:val="tt-RU"/>
        </w:rPr>
        <w:t>1.Предметлар белән эш: тасвирлау, уенчык белән диалог төзү, уен һәм әкиятләрдә катнашу.</w:t>
      </w:r>
    </w:p>
    <w:p w:rsidR="00374F7B" w:rsidRPr="00C44375" w:rsidRDefault="00374F7B" w:rsidP="00374F7B">
      <w:pPr>
        <w:jc w:val="both"/>
        <w:rPr>
          <w:lang w:val="tt-RU"/>
        </w:rPr>
      </w:pPr>
      <w:r w:rsidRPr="00C44375">
        <w:rPr>
          <w:lang w:val="tt-RU"/>
        </w:rPr>
        <w:t xml:space="preserve">2.Рәсемнәр белән эш: тасвирлау, үстерешле диалог. </w:t>
      </w:r>
    </w:p>
    <w:p w:rsidR="00374F7B" w:rsidRPr="00C44375" w:rsidRDefault="00374F7B" w:rsidP="00374F7B">
      <w:pPr>
        <w:jc w:val="both"/>
        <w:rPr>
          <w:lang w:val="tt-RU"/>
        </w:rPr>
      </w:pPr>
      <w:r w:rsidRPr="00C44375">
        <w:rPr>
          <w:lang w:val="tt-RU"/>
        </w:rPr>
        <w:t>3.Сюжетлы-рольле уеннар;</w:t>
      </w:r>
    </w:p>
    <w:p w:rsidR="00374F7B" w:rsidRPr="00C44375" w:rsidRDefault="00374F7B" w:rsidP="00374F7B">
      <w:pPr>
        <w:jc w:val="both"/>
        <w:rPr>
          <w:lang w:val="tt-RU"/>
        </w:rPr>
      </w:pPr>
      <w:r w:rsidRPr="00C44375">
        <w:rPr>
          <w:lang w:val="tt-RU"/>
        </w:rPr>
        <w:t>4.Әйлән-бәйлән, җырлы-биюле уеннар өйрәнү (аудиоязмага таянып).</w:t>
      </w:r>
    </w:p>
    <w:p w:rsidR="00374F7B" w:rsidRPr="00C44375" w:rsidRDefault="00374F7B" w:rsidP="00374F7B">
      <w:pPr>
        <w:jc w:val="both"/>
        <w:rPr>
          <w:lang w:val="tt-RU"/>
        </w:rPr>
      </w:pPr>
      <w:r w:rsidRPr="00C44375">
        <w:rPr>
          <w:lang w:val="tt-RU"/>
        </w:rPr>
        <w:t>5.Театральләштерү, сәхнәләштерү (бармак театры, битлекләр, костюмнар, театр күрсәтү (әти-әниләргә, башка төркем балаларына).</w:t>
      </w:r>
    </w:p>
    <w:p w:rsidR="00374F7B" w:rsidRPr="00C44375" w:rsidRDefault="00374F7B" w:rsidP="00374F7B">
      <w:pPr>
        <w:jc w:val="both"/>
        <w:rPr>
          <w:lang w:val="tt-RU"/>
        </w:rPr>
      </w:pPr>
      <w:r w:rsidRPr="00C44375">
        <w:rPr>
          <w:lang w:val="tt-RU"/>
        </w:rPr>
        <w:t>6.Хәрәкәтле уеннар: туп белән уеннар, “Командир” уены, әйлән-бәйлән уен, зарядка уеннары.</w:t>
      </w:r>
    </w:p>
    <w:p w:rsidR="00374F7B" w:rsidRPr="00C44375" w:rsidRDefault="00374F7B" w:rsidP="00374F7B">
      <w:pPr>
        <w:jc w:val="both"/>
        <w:rPr>
          <w:lang w:val="tt-RU"/>
        </w:rPr>
      </w:pPr>
      <w:r w:rsidRPr="00C44375">
        <w:rPr>
          <w:lang w:val="tt-RU"/>
        </w:rPr>
        <w:t>7.Иҗади һәм ситуатив уеннар: рольле уеннар, интервью, ситуатив күнегүләр.</w:t>
      </w:r>
    </w:p>
    <w:p w:rsidR="00374F7B" w:rsidRPr="00C44375" w:rsidRDefault="00374F7B" w:rsidP="00374F7B">
      <w:pPr>
        <w:jc w:val="both"/>
        <w:rPr>
          <w:lang w:val="tt-RU"/>
        </w:rPr>
      </w:pPr>
      <w:r w:rsidRPr="00C44375">
        <w:rPr>
          <w:lang w:val="tt-RU"/>
        </w:rPr>
        <w:t xml:space="preserve">8.Ситуатив, логик күнегүләрне ишетеп, аңлап эшләү. </w:t>
      </w:r>
    </w:p>
    <w:p w:rsidR="00374F7B" w:rsidRPr="00C44375" w:rsidRDefault="00374F7B" w:rsidP="00374F7B">
      <w:pPr>
        <w:jc w:val="both"/>
        <w:rPr>
          <w:lang w:val="tt-RU"/>
        </w:rPr>
      </w:pPr>
      <w:r w:rsidRPr="00C44375">
        <w:rPr>
          <w:lang w:val="tt-RU"/>
        </w:rPr>
        <w:t>9.Үстерелешле диалоглар (зурлар һәм яшьтәшләре белән үзара аралашу).</w:t>
      </w:r>
    </w:p>
    <w:p w:rsidR="00374F7B" w:rsidRPr="00C44375" w:rsidRDefault="00374F7B" w:rsidP="00374F7B">
      <w:pPr>
        <w:jc w:val="both"/>
        <w:rPr>
          <w:lang w:val="tt-RU"/>
        </w:rPr>
      </w:pPr>
      <w:r w:rsidRPr="00C44375">
        <w:rPr>
          <w:lang w:val="tt-RU"/>
        </w:rPr>
        <w:t>10.Аудиоязмалар тыңлау, кушылып әйтү, җырлау, кабатлау, ишеткән сүзне рәсемдә табып күрсәтү.</w:t>
      </w:r>
    </w:p>
    <w:p w:rsidR="00374F7B" w:rsidRPr="00C44375" w:rsidRDefault="00374F7B" w:rsidP="00374F7B">
      <w:pPr>
        <w:jc w:val="both"/>
        <w:rPr>
          <w:lang w:val="tt-RU"/>
        </w:rPr>
      </w:pPr>
      <w:r w:rsidRPr="00C44375">
        <w:rPr>
          <w:lang w:val="tt-RU"/>
        </w:rPr>
        <w:t>11.Анимацион сюжетлар, мультфильмнар карау.</w:t>
      </w:r>
    </w:p>
    <w:p w:rsidR="00374F7B" w:rsidRPr="00C44375" w:rsidRDefault="00374F7B" w:rsidP="00374F7B">
      <w:pPr>
        <w:jc w:val="both"/>
        <w:rPr>
          <w:lang w:val="tt-RU"/>
        </w:rPr>
      </w:pPr>
      <w:r w:rsidRPr="00C44375">
        <w:rPr>
          <w:lang w:val="tt-RU"/>
        </w:rPr>
        <w:t>12.Интерактив уеннар.</w:t>
      </w:r>
    </w:p>
    <w:p w:rsidR="00B13CB8" w:rsidRPr="00C44375" w:rsidRDefault="00B13CB8" w:rsidP="00B13CB8">
      <w:pPr>
        <w:jc w:val="center"/>
        <w:rPr>
          <w:b/>
          <w:lang w:val="tt-RU"/>
        </w:rPr>
      </w:pPr>
      <w:r w:rsidRPr="00C44375">
        <w:rPr>
          <w:b/>
          <w:lang w:val="tt-RU"/>
        </w:rPr>
        <w:t>Татар телен өйрәтүдә кулланыла торган чаралар:</w:t>
      </w:r>
    </w:p>
    <w:p w:rsidR="00B13CB8" w:rsidRPr="00C44375" w:rsidRDefault="00B13CB8" w:rsidP="00B13CB8">
      <w:pPr>
        <w:jc w:val="both"/>
        <w:rPr>
          <w:lang w:val="tt-RU"/>
        </w:rPr>
      </w:pPr>
      <w:r w:rsidRPr="00C44375">
        <w:rPr>
          <w:lang w:val="tt-RU"/>
        </w:rPr>
        <w:t>1.Эшчәнлек эшкәртмәләре, диагностик материаллар.</w:t>
      </w:r>
    </w:p>
    <w:p w:rsidR="00B13CB8" w:rsidRPr="00C44375" w:rsidRDefault="00B13CB8" w:rsidP="00B13CB8">
      <w:pPr>
        <w:jc w:val="both"/>
        <w:rPr>
          <w:b/>
          <w:lang w:val="tt-RU"/>
        </w:rPr>
      </w:pPr>
      <w:r w:rsidRPr="00C44375">
        <w:rPr>
          <w:lang w:val="tt-RU"/>
        </w:rPr>
        <w:t>2.Тавышлы күрсәтмәлелек (һәр проект өчен аудиоязмалар, анимацион сюжетлар, мультфильмнар).</w:t>
      </w:r>
    </w:p>
    <w:p w:rsidR="00B13CB8" w:rsidRPr="00C44375" w:rsidRDefault="00B13CB8" w:rsidP="00B13CB8">
      <w:pPr>
        <w:jc w:val="both"/>
        <w:rPr>
          <w:b/>
          <w:lang w:val="tt-RU"/>
        </w:rPr>
      </w:pPr>
      <w:r w:rsidRPr="00C44375">
        <w:rPr>
          <w:lang w:val="tt-RU"/>
        </w:rPr>
        <w:t>3.Картиналы һәм картиналы-дидактик күрсәтмәлелек (таратма һәм күрсәтмә рәсемнәр, җырлы-биюле уеннар, театр эшчәнлеге өчен материаллар.</w:t>
      </w:r>
    </w:p>
    <w:p w:rsidR="00B13CB8" w:rsidRPr="00C44375" w:rsidRDefault="00B13CB8" w:rsidP="00B13CB8">
      <w:pPr>
        <w:jc w:val="both"/>
        <w:rPr>
          <w:b/>
          <w:lang w:val="tt-RU"/>
        </w:rPr>
      </w:pPr>
      <w:r w:rsidRPr="00C44375">
        <w:rPr>
          <w:lang w:val="tt-RU"/>
        </w:rPr>
        <w:t xml:space="preserve">4.Символик, график күрсәтмәлелек (пиктограммалар). </w:t>
      </w:r>
    </w:p>
    <w:p w:rsidR="00B13CB8" w:rsidRPr="00C44375" w:rsidRDefault="00B13CB8" w:rsidP="00B13CB8">
      <w:pPr>
        <w:jc w:val="both"/>
        <w:rPr>
          <w:b/>
          <w:lang w:val="tt-RU"/>
        </w:rPr>
      </w:pPr>
      <w:r w:rsidRPr="00C44375">
        <w:rPr>
          <w:lang w:val="tt-RU"/>
        </w:rPr>
        <w:t>5.Күләмле күрсәтмәлелек (макетлар, муляжлар, уенчыклар)</w:t>
      </w:r>
    </w:p>
    <w:p w:rsidR="00B13CB8" w:rsidRPr="00C44375" w:rsidRDefault="00B13CB8" w:rsidP="00B13CB8">
      <w:pPr>
        <w:jc w:val="both"/>
        <w:rPr>
          <w:b/>
          <w:lang w:val="tt-RU"/>
        </w:rPr>
      </w:pPr>
      <w:r w:rsidRPr="00C44375">
        <w:rPr>
          <w:lang w:val="tt-RU"/>
        </w:rPr>
        <w:t>6.Интерактив уеннар.</w:t>
      </w:r>
    </w:p>
    <w:p w:rsidR="00374F7B" w:rsidRPr="00C44375" w:rsidRDefault="00374F7B" w:rsidP="00B13CB8">
      <w:pPr>
        <w:pStyle w:val="11"/>
        <w:spacing w:line="240" w:lineRule="auto"/>
        <w:ind w:left="0"/>
        <w:jc w:val="center"/>
        <w:rPr>
          <w:rFonts w:ascii="Times New Roman" w:hAnsi="Times New Roman"/>
          <w:b/>
          <w:sz w:val="24"/>
          <w:szCs w:val="24"/>
          <w:lang w:val="tt-RU"/>
        </w:rPr>
      </w:pPr>
      <w:r w:rsidRPr="00C44375">
        <w:rPr>
          <w:rFonts w:ascii="Times New Roman" w:hAnsi="Times New Roman"/>
          <w:b/>
          <w:sz w:val="24"/>
          <w:szCs w:val="24"/>
          <w:lang w:val="tt-RU"/>
        </w:rPr>
        <w:t>Аудиоязмалар</w:t>
      </w:r>
    </w:p>
    <w:p w:rsidR="00374F7B" w:rsidRPr="00C44375" w:rsidRDefault="00374F7B" w:rsidP="00374F7B">
      <w:pPr>
        <w:pStyle w:val="11"/>
        <w:spacing w:line="240" w:lineRule="auto"/>
        <w:ind w:left="0" w:firstLine="708"/>
        <w:jc w:val="both"/>
        <w:rPr>
          <w:rFonts w:ascii="Times New Roman" w:hAnsi="Times New Roman"/>
          <w:sz w:val="24"/>
          <w:szCs w:val="24"/>
          <w:lang w:val="tt-RU"/>
        </w:rPr>
      </w:pPr>
      <w:r w:rsidRPr="00C44375">
        <w:rPr>
          <w:rFonts w:ascii="Times New Roman" w:hAnsi="Times New Roman"/>
          <w:sz w:val="24"/>
          <w:szCs w:val="24"/>
          <w:lang w:val="tt-RU"/>
        </w:rPr>
        <w:t>Аудиоязмалар яңа сүз өйрәтү, сөйләм үрнәкләре үзләштерү, уеннар, кыска җырлар өйрәтү, өстәл театры күрсәтү вакытларында куллану өчен кулай. Аларны һәр эшчәнлектә куллану мөһим түгел.</w:t>
      </w:r>
    </w:p>
    <w:p w:rsidR="00374F7B" w:rsidRPr="00C44375" w:rsidRDefault="00374F7B" w:rsidP="00B13CB8">
      <w:pPr>
        <w:pStyle w:val="11"/>
        <w:spacing w:line="240" w:lineRule="auto"/>
        <w:ind w:left="0"/>
        <w:jc w:val="center"/>
        <w:rPr>
          <w:rFonts w:ascii="Times New Roman" w:hAnsi="Times New Roman"/>
          <w:b/>
          <w:sz w:val="24"/>
          <w:szCs w:val="24"/>
          <w:lang w:val="tt-RU"/>
        </w:rPr>
      </w:pPr>
      <w:r w:rsidRPr="00C44375">
        <w:rPr>
          <w:rFonts w:ascii="Times New Roman" w:hAnsi="Times New Roman"/>
          <w:b/>
          <w:sz w:val="24"/>
          <w:szCs w:val="24"/>
          <w:lang w:val="tt-RU"/>
        </w:rPr>
        <w:t>Яңа сүзләр өйрәтү технологиясе</w:t>
      </w:r>
    </w:p>
    <w:p w:rsidR="00374F7B" w:rsidRPr="00C44375" w:rsidRDefault="00374F7B" w:rsidP="00374F7B">
      <w:pPr>
        <w:pStyle w:val="11"/>
        <w:spacing w:line="240" w:lineRule="auto"/>
        <w:ind w:left="0" w:firstLine="708"/>
        <w:jc w:val="both"/>
        <w:rPr>
          <w:rFonts w:ascii="Times New Roman" w:hAnsi="Times New Roman"/>
          <w:sz w:val="24"/>
          <w:szCs w:val="24"/>
          <w:lang w:val="tt-RU"/>
        </w:rPr>
      </w:pPr>
      <w:r w:rsidRPr="00C44375">
        <w:rPr>
          <w:rFonts w:ascii="Times New Roman" w:hAnsi="Times New Roman"/>
          <w:sz w:val="24"/>
          <w:szCs w:val="24"/>
          <w:lang w:val="tt-RU"/>
        </w:rPr>
        <w:t xml:space="preserve">Балаларны татар телендә сөйләшергә һәм аралашырга өйрәтү билгеле бер күләмдәге сүз байлыгы булдырудан башлана. Яңа сүзләр үзләштерү процессында махсус сайлап алынган күнегүләр төп чара булып тора. Юнәлеше һәм характеры ягыннан  лексик  күнегүләрне икегә бүлеп карыйлар: әзерлек күнегүләре һәм сөйләм күнегүләре. </w:t>
      </w:r>
      <w:r w:rsidRPr="00C44375">
        <w:rPr>
          <w:rFonts w:ascii="Times New Roman" w:hAnsi="Times New Roman"/>
          <w:i/>
          <w:sz w:val="24"/>
          <w:szCs w:val="24"/>
          <w:lang w:val="tt-RU"/>
        </w:rPr>
        <w:t>Әзерлек күнегүләре</w:t>
      </w:r>
      <w:r w:rsidRPr="00C44375">
        <w:rPr>
          <w:rFonts w:ascii="Times New Roman" w:hAnsi="Times New Roman"/>
          <w:sz w:val="24"/>
          <w:szCs w:val="24"/>
          <w:lang w:val="tt-RU"/>
        </w:rPr>
        <w:t xml:space="preserve"> балаларны яңа сүзләрне файдаланып сөйләргә әзерли. Бу күнегүләр лексик берәмлекләрне хәтердә калдырырга ярдәм итәләр. </w:t>
      </w:r>
      <w:r w:rsidRPr="00C44375">
        <w:rPr>
          <w:rFonts w:ascii="Times New Roman" w:hAnsi="Times New Roman"/>
          <w:i/>
          <w:sz w:val="24"/>
          <w:szCs w:val="24"/>
          <w:lang w:val="tt-RU"/>
        </w:rPr>
        <w:t>Сөйләм күнегүләре</w:t>
      </w:r>
      <w:r w:rsidRPr="00C44375">
        <w:rPr>
          <w:rFonts w:ascii="Times New Roman" w:hAnsi="Times New Roman"/>
          <w:sz w:val="24"/>
          <w:szCs w:val="24"/>
          <w:lang w:val="tt-RU"/>
        </w:rPr>
        <w:t xml:space="preserve"> лексик күнегүләрнең бер төре буларак, үзләштерелгән лексик берәмлекләр җирлегендә ситуацияләргә бәйле сөйләм эшчәнлеген барлыкка китерәләр. Яңа сүз өйрәтү төп методик алымнарның берсе булып тора:</w:t>
      </w:r>
    </w:p>
    <w:p w:rsidR="00374F7B" w:rsidRPr="00C44375" w:rsidRDefault="00374F7B" w:rsidP="00374F7B">
      <w:pPr>
        <w:pStyle w:val="11"/>
        <w:spacing w:line="240" w:lineRule="auto"/>
        <w:ind w:left="0"/>
        <w:jc w:val="both"/>
        <w:rPr>
          <w:rFonts w:ascii="Times New Roman" w:hAnsi="Times New Roman"/>
          <w:sz w:val="24"/>
          <w:szCs w:val="24"/>
          <w:lang w:val="tt-RU"/>
        </w:rPr>
      </w:pPr>
      <w:r w:rsidRPr="00C44375">
        <w:rPr>
          <w:rFonts w:ascii="Times New Roman" w:hAnsi="Times New Roman"/>
          <w:sz w:val="24"/>
          <w:szCs w:val="24"/>
          <w:lang w:val="tt-RU"/>
        </w:rPr>
        <w:t>-яңа сүз тәрбияче тарафыннан ачык, төгәл итеп күрсәтмә рәсем ярдәмендә әйтелә;-аудиоязмадан тыңлатыла, кабатлатыла;</w:t>
      </w:r>
    </w:p>
    <w:p w:rsidR="00374F7B" w:rsidRPr="00C44375" w:rsidRDefault="00374F7B" w:rsidP="00374F7B">
      <w:pPr>
        <w:pStyle w:val="11"/>
        <w:spacing w:line="240" w:lineRule="auto"/>
        <w:ind w:left="0"/>
        <w:jc w:val="both"/>
        <w:rPr>
          <w:rFonts w:ascii="Times New Roman" w:hAnsi="Times New Roman"/>
          <w:sz w:val="24"/>
          <w:szCs w:val="24"/>
          <w:lang w:val="tt-RU"/>
        </w:rPr>
      </w:pPr>
      <w:r w:rsidRPr="00C44375">
        <w:rPr>
          <w:rFonts w:ascii="Times New Roman" w:hAnsi="Times New Roman"/>
          <w:sz w:val="24"/>
          <w:szCs w:val="24"/>
          <w:lang w:val="tt-RU"/>
        </w:rPr>
        <w:t>-ишеткән сүзне бала рәсемннән табып  күрсәтә һәм әйтә;</w:t>
      </w:r>
    </w:p>
    <w:p w:rsidR="00374F7B" w:rsidRPr="00C44375" w:rsidRDefault="00374F7B" w:rsidP="00374F7B">
      <w:pPr>
        <w:pStyle w:val="11"/>
        <w:spacing w:line="240" w:lineRule="auto"/>
        <w:ind w:left="0"/>
        <w:jc w:val="both"/>
        <w:rPr>
          <w:rFonts w:ascii="Times New Roman" w:hAnsi="Times New Roman"/>
          <w:sz w:val="24"/>
          <w:szCs w:val="24"/>
          <w:lang w:val="tt-RU"/>
        </w:rPr>
      </w:pPr>
      <w:r w:rsidRPr="00C44375">
        <w:rPr>
          <w:rFonts w:ascii="Times New Roman" w:hAnsi="Times New Roman"/>
          <w:sz w:val="24"/>
          <w:szCs w:val="24"/>
          <w:lang w:val="tt-RU"/>
        </w:rPr>
        <w:t>-сүзләр тизрәк истә калсын өчен сүз кат-кат әйттерелә, аңлашылмаган очракта, аның русча тәрҗемәсе бирелә;</w:t>
      </w:r>
    </w:p>
    <w:p w:rsidR="00374F7B" w:rsidRPr="00C44375" w:rsidRDefault="00374F7B" w:rsidP="00374F7B">
      <w:pPr>
        <w:pStyle w:val="11"/>
        <w:spacing w:line="240" w:lineRule="auto"/>
        <w:ind w:left="0"/>
        <w:jc w:val="both"/>
        <w:rPr>
          <w:rFonts w:ascii="Times New Roman" w:hAnsi="Times New Roman"/>
          <w:sz w:val="24"/>
          <w:szCs w:val="24"/>
          <w:lang w:val="tt-RU"/>
        </w:rPr>
      </w:pPr>
      <w:r w:rsidRPr="00C44375">
        <w:rPr>
          <w:rFonts w:ascii="Times New Roman" w:hAnsi="Times New Roman"/>
          <w:sz w:val="24"/>
          <w:szCs w:val="24"/>
          <w:lang w:val="tt-RU"/>
        </w:rPr>
        <w:t>-төрле эш формаларында (пышылдап, күмәкләп, төркемнәргә бүленеп, хәрәкәтләнеп әйтеп) өйрәтелә;</w:t>
      </w:r>
    </w:p>
    <w:p w:rsidR="00374F7B" w:rsidRPr="00C44375" w:rsidRDefault="00374F7B" w:rsidP="00374F7B">
      <w:pPr>
        <w:pStyle w:val="11"/>
        <w:spacing w:line="240" w:lineRule="auto"/>
        <w:ind w:left="0"/>
        <w:jc w:val="both"/>
        <w:rPr>
          <w:rFonts w:ascii="Times New Roman" w:hAnsi="Times New Roman"/>
          <w:sz w:val="24"/>
          <w:szCs w:val="24"/>
        </w:rPr>
      </w:pPr>
      <w:r w:rsidRPr="00C44375">
        <w:rPr>
          <w:rFonts w:ascii="Times New Roman" w:hAnsi="Times New Roman"/>
          <w:sz w:val="24"/>
          <w:szCs w:val="24"/>
          <w:lang w:val="tt-RU"/>
        </w:rPr>
        <w:t>-уеннар кулланып (“Ватык телефон”, “Кайтаваз”...) ныгытыла;</w:t>
      </w:r>
    </w:p>
    <w:p w:rsidR="00374F7B" w:rsidRPr="00C44375" w:rsidRDefault="00374F7B" w:rsidP="00374F7B">
      <w:pPr>
        <w:pStyle w:val="11"/>
        <w:spacing w:line="240" w:lineRule="auto"/>
        <w:ind w:left="0"/>
        <w:jc w:val="both"/>
        <w:rPr>
          <w:rFonts w:ascii="Times New Roman" w:hAnsi="Times New Roman"/>
          <w:sz w:val="24"/>
          <w:szCs w:val="24"/>
        </w:rPr>
      </w:pPr>
      <w:r w:rsidRPr="00C44375">
        <w:rPr>
          <w:rFonts w:ascii="Times New Roman" w:hAnsi="Times New Roman"/>
          <w:sz w:val="24"/>
          <w:szCs w:val="24"/>
          <w:lang w:val="tt-RU"/>
        </w:rPr>
        <w:lastRenderedPageBreak/>
        <w:t>-яңа сүз, таныш булган сүзләр белән грамматик конструкцияләрдә ныгытыла, мәсәлән: зур туп, чиста туп;</w:t>
      </w:r>
    </w:p>
    <w:p w:rsidR="00374F7B" w:rsidRPr="00C44375" w:rsidRDefault="00374F7B" w:rsidP="00374F7B">
      <w:pPr>
        <w:pStyle w:val="11"/>
        <w:spacing w:line="240" w:lineRule="auto"/>
        <w:ind w:left="0"/>
        <w:jc w:val="both"/>
        <w:rPr>
          <w:rFonts w:ascii="Times New Roman" w:hAnsi="Times New Roman"/>
          <w:sz w:val="24"/>
          <w:szCs w:val="24"/>
          <w:lang w:val="tt-RU"/>
        </w:rPr>
      </w:pPr>
      <w:r w:rsidRPr="00C44375">
        <w:rPr>
          <w:rFonts w:ascii="Times New Roman" w:hAnsi="Times New Roman"/>
          <w:sz w:val="24"/>
          <w:szCs w:val="24"/>
          <w:lang w:val="tt-RU"/>
        </w:rPr>
        <w:t>-аралашуда кулланыла (бала өйрәнгән яңа сүзләрне, конструкцияләрне бары аралашуда аңлап куллана);</w:t>
      </w:r>
    </w:p>
    <w:p w:rsidR="00374F7B" w:rsidRPr="00C44375" w:rsidRDefault="00374F7B" w:rsidP="00374F7B">
      <w:pPr>
        <w:pStyle w:val="11"/>
        <w:spacing w:line="240" w:lineRule="auto"/>
        <w:ind w:left="0"/>
        <w:jc w:val="both"/>
        <w:rPr>
          <w:rFonts w:ascii="Times New Roman" w:hAnsi="Times New Roman"/>
          <w:sz w:val="24"/>
          <w:szCs w:val="24"/>
          <w:lang w:val="tt-RU"/>
        </w:rPr>
      </w:pPr>
      <w:r w:rsidRPr="00C44375">
        <w:rPr>
          <w:rFonts w:ascii="Times New Roman" w:hAnsi="Times New Roman"/>
          <w:sz w:val="24"/>
          <w:szCs w:val="24"/>
          <w:lang w:val="tt-RU"/>
        </w:rPr>
        <w:t>-бала теге яки бу сүзне аның төгәл мәгънәсен аңлап үзләштереп калсын өчен телдән инкарь итү яисә раслау күнегүләре үткәрергә мөмкин;</w:t>
      </w:r>
    </w:p>
    <w:p w:rsidR="00374F7B" w:rsidRPr="00C44375" w:rsidRDefault="00374F7B" w:rsidP="00374F7B">
      <w:pPr>
        <w:pStyle w:val="11"/>
        <w:spacing w:line="240" w:lineRule="auto"/>
        <w:ind w:left="0"/>
        <w:jc w:val="both"/>
        <w:rPr>
          <w:rFonts w:ascii="Times New Roman" w:hAnsi="Times New Roman"/>
          <w:sz w:val="24"/>
          <w:szCs w:val="24"/>
          <w:lang w:val="tt-RU"/>
        </w:rPr>
      </w:pPr>
      <w:r w:rsidRPr="00C44375">
        <w:rPr>
          <w:rFonts w:ascii="Times New Roman" w:hAnsi="Times New Roman"/>
          <w:sz w:val="24"/>
          <w:szCs w:val="24"/>
          <w:lang w:val="tt-RU"/>
        </w:rPr>
        <w:t>-өйрәнелгән сүзләрне хәтердә калдыру максатыннан төрле уеннар оештырырга була: “Исемен әйтсәң бирәм”, “Мин күрсәтәм, син әйт”, “Сорап ал”, “Серле кәрзин” һ.б.</w:t>
      </w:r>
    </w:p>
    <w:p w:rsidR="00374F7B" w:rsidRPr="00C44375" w:rsidRDefault="00374F7B" w:rsidP="00374F7B">
      <w:pPr>
        <w:pStyle w:val="11"/>
        <w:spacing w:line="240" w:lineRule="auto"/>
        <w:ind w:left="0"/>
        <w:jc w:val="both"/>
        <w:rPr>
          <w:rFonts w:ascii="Times New Roman" w:hAnsi="Times New Roman"/>
          <w:sz w:val="24"/>
          <w:szCs w:val="24"/>
          <w:lang w:val="tt-RU"/>
        </w:rPr>
      </w:pPr>
      <w:r w:rsidRPr="00C44375">
        <w:rPr>
          <w:rFonts w:ascii="Times New Roman" w:hAnsi="Times New Roman"/>
          <w:sz w:val="24"/>
          <w:szCs w:val="24"/>
          <w:lang w:val="tt-RU"/>
        </w:rPr>
        <w:tab/>
        <w:t xml:space="preserve">Баланың сөйләмен оештыру өчен исемнең алмашлык (мин, син, бу), сан (1 дән 10 га), сыйфат (тәм, күләм, төс, эчке сыйфатлар) һәм фигыль белән бәйләү грамматик конструкцияләре кулланыла. </w:t>
      </w:r>
      <w:r w:rsidRPr="00C44375">
        <w:rPr>
          <w:rFonts w:ascii="Times New Roman" w:hAnsi="Times New Roman"/>
          <w:sz w:val="24"/>
          <w:szCs w:val="24"/>
          <w:lang w:val="tt-RU"/>
        </w:rPr>
        <w:tab/>
        <w:t>Фигыль белән таныштыру боерык фигыльләрдән башлана (бар, сикер, аша һ.б.). Уртанчылар төркемендә балаларга боерык фигыльләрне аңлап үтәүләрен тәлап ителә. Зурлар төркемендә балалар кайбер боерыкларны үзләре бирә (сикер, аша, уйна) һәм аңлап үтиләр. Мәктәпкә әзерлек төркемнәрендә балалар үзлектән Нишли? Син нишлисең? сорауларын бирәләр һәм аңлап җавап кайтаралар.</w:t>
      </w:r>
    </w:p>
    <w:p w:rsidR="00374F7B" w:rsidRPr="00C44375" w:rsidRDefault="00374F7B" w:rsidP="00B13CB8">
      <w:pPr>
        <w:pStyle w:val="11"/>
        <w:spacing w:line="240" w:lineRule="auto"/>
        <w:ind w:left="0"/>
        <w:jc w:val="center"/>
        <w:rPr>
          <w:rFonts w:ascii="Times New Roman" w:hAnsi="Times New Roman"/>
          <w:b/>
          <w:sz w:val="24"/>
          <w:szCs w:val="24"/>
          <w:lang w:val="tt-RU"/>
        </w:rPr>
      </w:pPr>
      <w:r w:rsidRPr="00C44375">
        <w:rPr>
          <w:rFonts w:ascii="Times New Roman" w:hAnsi="Times New Roman"/>
          <w:b/>
          <w:sz w:val="24"/>
          <w:szCs w:val="24"/>
          <w:lang w:val="tt-RU"/>
        </w:rPr>
        <w:t>Диалогик сөйләм</w:t>
      </w:r>
    </w:p>
    <w:p w:rsidR="00374F7B" w:rsidRPr="00C44375" w:rsidRDefault="00374F7B" w:rsidP="00374F7B">
      <w:pPr>
        <w:pStyle w:val="11"/>
        <w:spacing w:line="240" w:lineRule="auto"/>
        <w:ind w:left="0" w:firstLine="708"/>
        <w:jc w:val="both"/>
        <w:rPr>
          <w:rFonts w:ascii="Times New Roman" w:hAnsi="Times New Roman"/>
          <w:i/>
          <w:sz w:val="24"/>
          <w:szCs w:val="24"/>
          <w:lang w:val="tt-RU"/>
        </w:rPr>
      </w:pPr>
      <w:r w:rsidRPr="00C44375">
        <w:rPr>
          <w:rFonts w:ascii="Times New Roman" w:hAnsi="Times New Roman"/>
          <w:sz w:val="24"/>
          <w:szCs w:val="24"/>
          <w:lang w:val="tt-RU"/>
        </w:rPr>
        <w:t>Программаның төп асылы булып аралашуга чыгу тора.  Аралашуга чыгу өчен диалогик сөйләмнең әһәмияте бик зур. Диалогик сөйләмгә өйрәткәндә гадидән катлаулыга дигән дидактик принципка таянып эшләү кулай. Диалогик сөйләмдә иң отышлы алым – сорау-җавап  рәвешендә (сорау-информация алу берәмлеге) һәм  теләк белдерә торган: теләк, үтенү, тәкъдим итү, ризасызлык төсмере булырга мөмкин. Еш кына сораудан соң, әңгәмәдәшнең җавап репликасы килә,</w:t>
      </w:r>
      <w:r w:rsidRPr="00C44375">
        <w:rPr>
          <w:rFonts w:ascii="Times New Roman" w:hAnsi="Times New Roman"/>
          <w:i/>
          <w:sz w:val="24"/>
          <w:szCs w:val="24"/>
          <w:lang w:val="tt-RU"/>
        </w:rPr>
        <w:t xml:space="preserve"> </w:t>
      </w:r>
      <w:r w:rsidRPr="00C44375">
        <w:rPr>
          <w:rFonts w:ascii="Times New Roman" w:hAnsi="Times New Roman"/>
          <w:sz w:val="24"/>
          <w:szCs w:val="24"/>
          <w:lang w:val="tt-RU"/>
        </w:rPr>
        <w:t>раслау яисә инкарь рәвешендә булырга мөмкин</w:t>
      </w:r>
      <w:r w:rsidRPr="00C44375">
        <w:rPr>
          <w:rFonts w:ascii="Times New Roman" w:hAnsi="Times New Roman"/>
          <w:i/>
          <w:sz w:val="24"/>
          <w:szCs w:val="24"/>
          <w:lang w:val="tt-RU"/>
        </w:rPr>
        <w:t>.</w:t>
      </w:r>
      <w:r w:rsidRPr="00C44375">
        <w:rPr>
          <w:rFonts w:ascii="Times New Roman" w:hAnsi="Times New Roman"/>
          <w:sz w:val="24"/>
          <w:szCs w:val="24"/>
          <w:lang w:val="tt-RU"/>
        </w:rPr>
        <w:t xml:space="preserve">Реплика-җавап сорау рәвешендә дә булырга мөмкин: </w:t>
      </w:r>
      <w:r w:rsidRPr="00C44375">
        <w:rPr>
          <w:rFonts w:ascii="Times New Roman" w:hAnsi="Times New Roman"/>
          <w:i/>
          <w:sz w:val="24"/>
          <w:szCs w:val="24"/>
          <w:lang w:val="tt-RU"/>
        </w:rPr>
        <w:t xml:space="preserve">Нинди әти? </w:t>
      </w:r>
      <w:r w:rsidRPr="00C44375">
        <w:rPr>
          <w:rFonts w:ascii="Times New Roman" w:hAnsi="Times New Roman"/>
          <w:sz w:val="24"/>
          <w:szCs w:val="24"/>
          <w:lang w:val="tt-RU"/>
        </w:rPr>
        <w:t xml:space="preserve">Бу вакытта әңгәмәдәшнең җавабы тулы да, ким дә булырга мөмкин: </w:t>
      </w:r>
      <w:r w:rsidRPr="00C44375">
        <w:rPr>
          <w:rFonts w:ascii="Times New Roman" w:hAnsi="Times New Roman"/>
          <w:i/>
          <w:sz w:val="24"/>
          <w:szCs w:val="24"/>
          <w:lang w:val="tt-RU"/>
        </w:rPr>
        <w:t xml:space="preserve">Матур әти; </w:t>
      </w:r>
      <w:r w:rsidRPr="00C44375">
        <w:rPr>
          <w:rFonts w:ascii="Times New Roman" w:hAnsi="Times New Roman"/>
          <w:sz w:val="24"/>
          <w:szCs w:val="24"/>
          <w:lang w:val="tt-RU"/>
        </w:rPr>
        <w:t>яисә:</w:t>
      </w:r>
      <w:r w:rsidRPr="00C44375">
        <w:rPr>
          <w:rFonts w:ascii="Times New Roman" w:hAnsi="Times New Roman"/>
          <w:i/>
          <w:sz w:val="24"/>
          <w:szCs w:val="24"/>
          <w:lang w:val="tt-RU"/>
        </w:rPr>
        <w:t xml:space="preserve"> Матур.</w:t>
      </w:r>
    </w:p>
    <w:p w:rsidR="00374F7B" w:rsidRPr="00C44375" w:rsidRDefault="00374F7B" w:rsidP="00374F7B">
      <w:pPr>
        <w:pStyle w:val="11"/>
        <w:spacing w:line="240" w:lineRule="auto"/>
        <w:ind w:left="0" w:firstLine="708"/>
        <w:jc w:val="both"/>
        <w:rPr>
          <w:rFonts w:ascii="Times New Roman" w:hAnsi="Times New Roman"/>
          <w:sz w:val="24"/>
          <w:szCs w:val="24"/>
          <w:lang w:val="tt-RU"/>
        </w:rPr>
      </w:pPr>
      <w:r w:rsidRPr="00C44375">
        <w:rPr>
          <w:rFonts w:ascii="Times New Roman" w:hAnsi="Times New Roman"/>
          <w:sz w:val="24"/>
          <w:szCs w:val="24"/>
          <w:lang w:val="tt-RU"/>
        </w:rPr>
        <w:t>Мәктәпкәчә яшьтәге балаларга ситуатив - тематик принцип нигезендә, диалогик сөйләмне үстерү буенча түбәндәге типтагы күнегүләр тәкъдим итәргә мөмкин:</w:t>
      </w:r>
    </w:p>
    <w:p w:rsidR="00374F7B" w:rsidRPr="00C44375" w:rsidRDefault="00374F7B" w:rsidP="00374F7B">
      <w:pPr>
        <w:pStyle w:val="11"/>
        <w:spacing w:line="240" w:lineRule="auto"/>
        <w:ind w:left="0"/>
        <w:jc w:val="both"/>
        <w:rPr>
          <w:rFonts w:ascii="Times New Roman" w:hAnsi="Times New Roman"/>
          <w:sz w:val="24"/>
          <w:szCs w:val="24"/>
          <w:lang w:val="tt-RU"/>
        </w:rPr>
      </w:pPr>
      <w:r w:rsidRPr="00C44375">
        <w:rPr>
          <w:rFonts w:ascii="Times New Roman" w:hAnsi="Times New Roman"/>
          <w:sz w:val="24"/>
          <w:szCs w:val="24"/>
          <w:lang w:val="tt-RU"/>
        </w:rPr>
        <w:t>- уен ситуацияләрендә катнашу;</w:t>
      </w:r>
    </w:p>
    <w:p w:rsidR="00374F7B" w:rsidRPr="00C44375" w:rsidRDefault="00374F7B" w:rsidP="00374F7B">
      <w:pPr>
        <w:pStyle w:val="11"/>
        <w:spacing w:line="240" w:lineRule="auto"/>
        <w:ind w:left="0"/>
        <w:jc w:val="both"/>
        <w:rPr>
          <w:rFonts w:ascii="Times New Roman" w:hAnsi="Times New Roman"/>
          <w:sz w:val="24"/>
          <w:szCs w:val="24"/>
          <w:lang w:val="tt-RU"/>
        </w:rPr>
      </w:pPr>
      <w:r w:rsidRPr="00C44375">
        <w:rPr>
          <w:rFonts w:ascii="Times New Roman" w:hAnsi="Times New Roman"/>
          <w:sz w:val="24"/>
          <w:szCs w:val="24"/>
          <w:lang w:val="tt-RU"/>
        </w:rPr>
        <w:t>- тәкъдим ителгән үрнәк буенча кечкенә диалоглар төзү;</w:t>
      </w:r>
    </w:p>
    <w:p w:rsidR="00374F7B" w:rsidRPr="00C44375" w:rsidRDefault="00374F7B" w:rsidP="00374F7B">
      <w:pPr>
        <w:pStyle w:val="11"/>
        <w:spacing w:line="240" w:lineRule="auto"/>
        <w:ind w:left="0"/>
        <w:jc w:val="both"/>
        <w:rPr>
          <w:rFonts w:ascii="Times New Roman" w:hAnsi="Times New Roman"/>
          <w:sz w:val="24"/>
          <w:szCs w:val="24"/>
          <w:lang w:val="tt-RU"/>
        </w:rPr>
      </w:pPr>
      <w:r w:rsidRPr="00C44375">
        <w:rPr>
          <w:rFonts w:ascii="Times New Roman" w:hAnsi="Times New Roman"/>
          <w:sz w:val="24"/>
          <w:szCs w:val="24"/>
          <w:lang w:val="tt-RU"/>
        </w:rPr>
        <w:t xml:space="preserve">- тематик диалоглар төзү;  </w:t>
      </w:r>
    </w:p>
    <w:p w:rsidR="00374F7B" w:rsidRPr="00C44375" w:rsidRDefault="00374F7B" w:rsidP="00374F7B">
      <w:pPr>
        <w:pStyle w:val="11"/>
        <w:spacing w:line="240" w:lineRule="auto"/>
        <w:ind w:left="0"/>
        <w:jc w:val="both"/>
        <w:rPr>
          <w:rFonts w:ascii="Times New Roman" w:hAnsi="Times New Roman"/>
          <w:sz w:val="24"/>
          <w:szCs w:val="24"/>
          <w:lang w:val="tt-RU"/>
        </w:rPr>
      </w:pPr>
      <w:r w:rsidRPr="00C44375">
        <w:rPr>
          <w:rFonts w:ascii="Times New Roman" w:hAnsi="Times New Roman"/>
          <w:sz w:val="24"/>
          <w:szCs w:val="24"/>
          <w:lang w:val="tt-RU"/>
        </w:rPr>
        <w:t>- сәхнәләштерүдә катнашу;</w:t>
      </w:r>
    </w:p>
    <w:p w:rsidR="00374F7B" w:rsidRPr="00C44375" w:rsidRDefault="00374F7B" w:rsidP="00374F7B">
      <w:pPr>
        <w:pStyle w:val="11"/>
        <w:spacing w:line="240" w:lineRule="auto"/>
        <w:ind w:left="0"/>
        <w:jc w:val="both"/>
        <w:rPr>
          <w:rFonts w:ascii="Times New Roman" w:hAnsi="Times New Roman"/>
          <w:sz w:val="24"/>
          <w:szCs w:val="24"/>
          <w:lang w:val="tt-RU"/>
        </w:rPr>
      </w:pPr>
      <w:r w:rsidRPr="00C44375">
        <w:rPr>
          <w:rFonts w:ascii="Times New Roman" w:hAnsi="Times New Roman"/>
          <w:sz w:val="24"/>
          <w:szCs w:val="24"/>
          <w:lang w:val="tt-RU"/>
        </w:rPr>
        <w:t>- рольләргә бүлеп сөйләү.</w:t>
      </w:r>
    </w:p>
    <w:p w:rsidR="00374F7B" w:rsidRPr="00C44375" w:rsidRDefault="00374F7B" w:rsidP="00374F7B">
      <w:pPr>
        <w:pStyle w:val="11"/>
        <w:spacing w:line="240" w:lineRule="auto"/>
        <w:ind w:left="0"/>
        <w:jc w:val="both"/>
        <w:rPr>
          <w:rFonts w:ascii="Times New Roman" w:hAnsi="Times New Roman"/>
          <w:sz w:val="24"/>
          <w:szCs w:val="24"/>
          <w:lang w:val="tt-RU"/>
        </w:rPr>
      </w:pPr>
      <w:r w:rsidRPr="00C44375">
        <w:rPr>
          <w:rFonts w:ascii="Times New Roman" w:hAnsi="Times New Roman"/>
          <w:sz w:val="24"/>
          <w:szCs w:val="24"/>
          <w:lang w:val="tt-RU"/>
        </w:rPr>
        <w:t xml:space="preserve">   </w:t>
      </w:r>
      <w:r w:rsidRPr="00C44375">
        <w:rPr>
          <w:rFonts w:ascii="Times New Roman" w:hAnsi="Times New Roman"/>
          <w:sz w:val="24"/>
          <w:szCs w:val="24"/>
          <w:lang w:val="tt-RU"/>
        </w:rPr>
        <w:tab/>
        <w:t>Диалоглар белән эшләү коммуникатив юнәлештә алып барылырга тиеш. Тәрбияче аларның балалар сөйләменә керерлек кирәкле формаларын эшләргә һәм төрле шартларда куллану мөмкинлеген исәпкә алырга тиеш. Тәрбияче, сөйләмгә эмоциональ бизәлеш өстәү өчен, төрле формаларны кулланырга; эш эчтәлегенә туры килә торган интонация, ишарәләр, мимикалардан файдаланырга һ.б. өйрәтергә тиеш. Шул ук вакытта, диалогны сорау бирү һәм аңа җавап алу дип кенә уйларга ярамый. Балаларны диалогик сөйләмгә хас булган башка (сорау һәм җаваплардан тыш) ситуацияләр, репликалар, көндәлек аралашу формаларына да өйрәтергә кирәк.</w:t>
      </w:r>
    </w:p>
    <w:p w:rsidR="009570E2" w:rsidRPr="00C44375" w:rsidRDefault="00374F7B" w:rsidP="009570E2">
      <w:pPr>
        <w:pStyle w:val="11"/>
        <w:spacing w:line="240" w:lineRule="auto"/>
        <w:ind w:left="0"/>
        <w:jc w:val="both"/>
        <w:rPr>
          <w:rFonts w:ascii="Times New Roman" w:hAnsi="Times New Roman"/>
          <w:color w:val="FF0000"/>
          <w:sz w:val="24"/>
          <w:szCs w:val="24"/>
          <w:lang w:val="tt-RU"/>
        </w:rPr>
      </w:pPr>
      <w:r w:rsidRPr="00C44375">
        <w:rPr>
          <w:rFonts w:ascii="Times New Roman" w:hAnsi="Times New Roman"/>
          <w:color w:val="FF0000"/>
          <w:sz w:val="24"/>
          <w:szCs w:val="24"/>
          <w:lang w:val="tt-RU"/>
        </w:rPr>
        <w:t xml:space="preserve">     </w:t>
      </w:r>
    </w:p>
    <w:p w:rsidR="009570E2" w:rsidRPr="00C44375" w:rsidRDefault="009570E2" w:rsidP="009570E2">
      <w:pPr>
        <w:pStyle w:val="11"/>
        <w:spacing w:line="240" w:lineRule="auto"/>
        <w:ind w:left="0"/>
        <w:jc w:val="both"/>
        <w:rPr>
          <w:rFonts w:ascii="Times New Roman" w:hAnsi="Times New Roman"/>
          <w:color w:val="FF0000"/>
          <w:sz w:val="24"/>
          <w:szCs w:val="24"/>
          <w:lang w:val="tt-RU"/>
        </w:rPr>
      </w:pPr>
    </w:p>
    <w:p w:rsidR="009570E2" w:rsidRPr="00C44375" w:rsidRDefault="009570E2" w:rsidP="009570E2">
      <w:pPr>
        <w:pStyle w:val="11"/>
        <w:spacing w:line="240" w:lineRule="auto"/>
        <w:ind w:left="0"/>
        <w:jc w:val="both"/>
        <w:rPr>
          <w:rFonts w:ascii="Times New Roman" w:hAnsi="Times New Roman"/>
          <w:color w:val="FF0000"/>
          <w:sz w:val="24"/>
          <w:szCs w:val="24"/>
          <w:lang w:val="tt-RU"/>
        </w:rPr>
      </w:pPr>
    </w:p>
    <w:p w:rsidR="00374F7B" w:rsidRPr="00C44375" w:rsidRDefault="00374F7B" w:rsidP="009570E2">
      <w:pPr>
        <w:pStyle w:val="11"/>
        <w:spacing w:line="240" w:lineRule="auto"/>
        <w:ind w:left="0"/>
        <w:jc w:val="center"/>
        <w:rPr>
          <w:rFonts w:ascii="Times New Roman" w:hAnsi="Times New Roman"/>
          <w:b/>
          <w:sz w:val="24"/>
          <w:szCs w:val="24"/>
          <w:lang w:val="tt-RU"/>
        </w:rPr>
      </w:pPr>
      <w:r w:rsidRPr="00C44375">
        <w:rPr>
          <w:rFonts w:ascii="Times New Roman" w:hAnsi="Times New Roman"/>
          <w:b/>
          <w:sz w:val="24"/>
          <w:szCs w:val="24"/>
          <w:lang w:val="tt-RU"/>
        </w:rPr>
        <w:t>Анимацион сюжетлар</w:t>
      </w:r>
    </w:p>
    <w:p w:rsidR="00374F7B" w:rsidRPr="00C44375" w:rsidRDefault="00374F7B" w:rsidP="00374F7B">
      <w:pPr>
        <w:pStyle w:val="11"/>
        <w:spacing w:line="240" w:lineRule="auto"/>
        <w:ind w:left="0"/>
        <w:jc w:val="both"/>
        <w:rPr>
          <w:rFonts w:ascii="Times New Roman" w:hAnsi="Times New Roman"/>
          <w:sz w:val="24"/>
          <w:szCs w:val="24"/>
          <w:lang w:val="tt-RU"/>
        </w:rPr>
      </w:pPr>
      <w:r w:rsidRPr="00C44375">
        <w:rPr>
          <w:rFonts w:ascii="Times New Roman" w:hAnsi="Times New Roman"/>
          <w:sz w:val="24"/>
          <w:szCs w:val="24"/>
          <w:lang w:val="tt-RU"/>
        </w:rPr>
        <w:t>Анимацион сюжетлар</w:t>
      </w:r>
      <w:r w:rsidRPr="00C44375">
        <w:rPr>
          <w:rFonts w:ascii="Times New Roman" w:hAnsi="Times New Roman"/>
          <w:b/>
          <w:sz w:val="24"/>
          <w:szCs w:val="24"/>
          <w:lang w:val="tt-RU"/>
        </w:rPr>
        <w:t xml:space="preserve"> </w:t>
      </w:r>
      <w:r w:rsidRPr="00C44375">
        <w:rPr>
          <w:rFonts w:ascii="Times New Roman" w:hAnsi="Times New Roman"/>
          <w:sz w:val="24"/>
          <w:szCs w:val="24"/>
          <w:lang w:val="tt-RU"/>
        </w:rPr>
        <w:t>балаларның белгән сүз байлыгына, яшь үзенчәлекләрен  исәпкә алып төзелгән. Сюжетны караганнан соң, балалар белән әңгәмәләр үткәрелә, алда өйрәнелгән уен ситуацияләрен кабатларга тәкъдим ителә.</w:t>
      </w:r>
    </w:p>
    <w:p w:rsidR="00B13CB8" w:rsidRPr="00C44375" w:rsidRDefault="009570E2" w:rsidP="00B13CB8">
      <w:pPr>
        <w:suppressAutoHyphens/>
        <w:jc w:val="center"/>
        <w:rPr>
          <w:b/>
          <w:lang w:val="tt-RU"/>
        </w:rPr>
      </w:pPr>
      <w:r w:rsidRPr="00C44375">
        <w:rPr>
          <w:b/>
          <w:lang w:val="tt-RU"/>
        </w:rPr>
        <w:t xml:space="preserve">1.6. </w:t>
      </w:r>
      <w:r w:rsidR="00B13CB8" w:rsidRPr="00C44375">
        <w:rPr>
          <w:b/>
          <w:lang w:val="tt-RU"/>
        </w:rPr>
        <w:t>Балаларның яшь үзенчәлекләре</w:t>
      </w:r>
    </w:p>
    <w:p w:rsidR="00B13CB8" w:rsidRPr="00C44375" w:rsidRDefault="00B13CB8" w:rsidP="0060349A">
      <w:pPr>
        <w:ind w:firstLine="708"/>
        <w:jc w:val="both"/>
        <w:rPr>
          <w:lang w:val="tt-RU"/>
        </w:rPr>
      </w:pPr>
      <w:r w:rsidRPr="00C44375">
        <w:rPr>
          <w:lang w:val="tt-RU"/>
        </w:rPr>
        <w:t>2018 -2019 уку елында татар теленә өйрәтү эшчәнлекләре һәм режим моментларында ныгыту  түб</w:t>
      </w:r>
      <w:r w:rsidR="005123FD" w:rsidRPr="00C44375">
        <w:rPr>
          <w:lang w:val="tt-RU"/>
        </w:rPr>
        <w:t>әндәге төркемнәрдә алып барыла. Уртанчылар төркемендә эшчәнлек 20 минут, зурлар төркемендә 25 минут, мәктәпкә хәзерлек төркемендә 30 минут дәвам итә. У</w:t>
      </w:r>
      <w:r w:rsidRPr="00C44375">
        <w:rPr>
          <w:lang w:val="tt-RU"/>
        </w:rPr>
        <w:t xml:space="preserve">ртанчылар </w:t>
      </w:r>
      <w:r w:rsidR="005123FD" w:rsidRPr="00C44375">
        <w:rPr>
          <w:lang w:val="tt-RU"/>
        </w:rPr>
        <w:t xml:space="preserve"> төркемендә режим моментларында</w:t>
      </w:r>
      <w:r w:rsidRPr="00C44375">
        <w:rPr>
          <w:lang w:val="tt-RU"/>
        </w:rPr>
        <w:t>,</w:t>
      </w:r>
      <w:r w:rsidR="005123FD" w:rsidRPr="00C44375">
        <w:rPr>
          <w:lang w:val="tt-RU"/>
        </w:rPr>
        <w:t xml:space="preserve"> зурлар һәм мәктәпкә әзерлек төркемнәрендә ике эшчәнлек төркемчекләргә бүлеп, ә өченчесе барлык балалар белән бергә </w:t>
      </w:r>
      <w:r w:rsidR="0060349A" w:rsidRPr="00C44375">
        <w:rPr>
          <w:lang w:val="tt-RU"/>
        </w:rPr>
        <w:t xml:space="preserve">режим вакытында </w:t>
      </w:r>
      <w:r w:rsidR="005123FD" w:rsidRPr="00C44375">
        <w:rPr>
          <w:lang w:val="tt-RU"/>
        </w:rPr>
        <w:t>оештырыла.</w:t>
      </w:r>
      <w:r w:rsidRPr="00C44375">
        <w:rPr>
          <w:lang w:val="tt-RU"/>
        </w:rPr>
        <w:t xml:space="preserve"> </w:t>
      </w:r>
      <w:r w:rsidR="0060349A" w:rsidRPr="00C44375">
        <w:rPr>
          <w:lang w:val="tt-RU"/>
        </w:rPr>
        <w:t>Режим вакытында үткәннәрне ныгыту, төрле уеннар, яисә мультфильм карау рәвешендә узарга мөмкин. Ана теленә өйрәтү 1 нче һәм</w:t>
      </w:r>
      <w:r w:rsidRPr="00C44375">
        <w:rPr>
          <w:lang w:val="tt-RU"/>
        </w:rPr>
        <w:t xml:space="preserve"> 2 кечкенәләр төркем</w:t>
      </w:r>
      <w:r w:rsidR="0060349A" w:rsidRPr="00C44375">
        <w:rPr>
          <w:lang w:val="tt-RU"/>
        </w:rPr>
        <w:t>нәр</w:t>
      </w:r>
      <w:r w:rsidRPr="00C44375">
        <w:rPr>
          <w:lang w:val="tt-RU"/>
        </w:rPr>
        <w:t>ендә  татар</w:t>
      </w:r>
      <w:r w:rsidR="0060349A" w:rsidRPr="00C44375">
        <w:rPr>
          <w:lang w:val="tt-RU"/>
        </w:rPr>
        <w:t xml:space="preserve"> милләтеннән булган балалар</w:t>
      </w:r>
      <w:r w:rsidRPr="00C44375">
        <w:rPr>
          <w:lang w:val="tt-RU"/>
        </w:rPr>
        <w:t xml:space="preserve"> белән режим вакытларында үткәрелә. </w:t>
      </w:r>
    </w:p>
    <w:p w:rsidR="0060349A" w:rsidRPr="00C44375" w:rsidRDefault="00B41F05" w:rsidP="0060349A">
      <w:pPr>
        <w:ind w:firstLine="708"/>
        <w:jc w:val="both"/>
        <w:rPr>
          <w:color w:val="000000"/>
          <w:lang w:val="tt-RU"/>
        </w:rPr>
      </w:pPr>
      <w:r w:rsidRPr="00C44375">
        <w:rPr>
          <w:rFonts w:eastAsia="Calibri"/>
          <w:lang w:val="tt-RU" w:eastAsia="en-US"/>
        </w:rPr>
        <w:lastRenderedPageBreak/>
        <w:t xml:space="preserve">Белем бирү эшчәнлекләренең темасы катлауландырылып, кабатлана бара, алар баланың сөйләм телен камилләштерү максатын күздә тотып төзелгән. Һәр теманы йомгаклау өчен, гомумиләштерү эшчәнлеге буларак, анимацион күренешләр дә эшләнгән. </w:t>
      </w:r>
      <w:r w:rsidR="00796F7F" w:rsidRPr="00C44375">
        <w:rPr>
          <w:lang w:val="tt-RU"/>
        </w:rPr>
        <w:t>Телгә өйрәтүнең төп формасы һәм чарасы булып белем бирү эшчәнлеге алына. Ул системалы рәвештә план буенча үткәрелә</w:t>
      </w:r>
      <w:r w:rsidRPr="00C44375">
        <w:rPr>
          <w:lang w:val="tt-RU"/>
        </w:rPr>
        <w:t xml:space="preserve">, </w:t>
      </w:r>
      <w:r w:rsidR="00796F7F" w:rsidRPr="00C44375">
        <w:rPr>
          <w:lang w:val="tt-RU"/>
        </w:rPr>
        <w:t xml:space="preserve">Планга индивидуаль эш тә кертелә. Өйрәнелгән сүзләр, сүзтезмәләр, диалоглар эшчәнлектән тыш уен вакытларында активлаштырыла һәм ныгытыла, көндәлек аралашуда кулланыла. Яңа сүзләрне, сүзтезмәләрне, ситуацияләрне балалар аңламаган очракта, тәрбияче рус телендә сөйли. Пиктограммалар мәктәпкә әзерлек төркемендә, яңа сүзләр (фигыльләр) белән беренче тапкыр таныштырганда гына кулланыла. Балаларга темадан тыш артык сүзләр, уеннар, җырлар, шигырьләр төп программаны үзләштергән очракта бирелә. Бала татар телендә сүзне дөрес әйтмәгән очракта, тәрбияче баланы тыңлап сүзнең дөрес үрнәген бирә.  Балалардан авазларның дөрес әйтелешен катгый таләп итмәскә кирәк. Тәрбияче сөйләмендә акцент, җирле диалект, аваз кимчелекләре булмаска тиеш. Тәрбияче  сүзлек белән эшләгәндә татар һәм рус телләре өчен уртак сүзләргә таяна ала. Тәрбияче үзенең эшенә иҗади якын килергә, төрле алымнар, чаралар эзләп, аларны кулланырга тиеш. Укыту-методик комплекты кысаларында, лексик минимумны үзләштергән очракта, эшчәнлектә планлаштырылган уеннарның эчтәлеген үзгәртү, яңа алымнар кертү, баету хуплана. Төркемнәрдә балаларның һәм  тәрбиячеләрнең татар телендә аралашулары һәрдаим булырга тиеш. Эшчәнлектә өйрәнелгән тел материалы, режим моментларында, уен эшчәнлеге аша (ситуатив күнегүләр,сюжетлы-рольле уеннар, үстерелешле диалоглар, сәхнәләштерү һ. б.) ныгытыла. </w:t>
      </w:r>
      <w:r w:rsidR="0060349A" w:rsidRPr="00C44375">
        <w:rPr>
          <w:color w:val="000000"/>
          <w:lang w:val="tt-RU"/>
        </w:rPr>
        <w:t xml:space="preserve">Эшчәнлекләр оештырганда төркемнәрнең, анда йөрүче балаларның яшь һәм шәхси үзенчәлекләре исәпкә алына. </w:t>
      </w:r>
    </w:p>
    <w:p w:rsidR="006B59C8" w:rsidRPr="00C44375" w:rsidRDefault="006B59C8" w:rsidP="00FD569F">
      <w:pPr>
        <w:ind w:firstLine="708"/>
        <w:jc w:val="both"/>
        <w:rPr>
          <w:lang w:val="tt-RU"/>
        </w:rPr>
      </w:pPr>
    </w:p>
    <w:p w:rsidR="00326D6F" w:rsidRPr="00C44375" w:rsidRDefault="00BE0DF3" w:rsidP="000C4D3A">
      <w:pPr>
        <w:jc w:val="center"/>
        <w:rPr>
          <w:b/>
          <w:lang w:val="tt-RU"/>
        </w:rPr>
      </w:pPr>
      <w:r w:rsidRPr="00C44375">
        <w:rPr>
          <w:b/>
          <w:lang w:val="tt-RU"/>
        </w:rPr>
        <w:t xml:space="preserve">1.5. </w:t>
      </w:r>
      <w:r w:rsidR="000C4D3A" w:rsidRPr="00C44375">
        <w:rPr>
          <w:b/>
          <w:lang w:val="tt-RU"/>
        </w:rPr>
        <w:t>Көтелгән нәтиҗәләр</w:t>
      </w:r>
    </w:p>
    <w:p w:rsidR="00827E2F" w:rsidRPr="00C44375" w:rsidRDefault="00EC2784" w:rsidP="009570E2">
      <w:pPr>
        <w:pStyle w:val="a4"/>
        <w:ind w:firstLine="708"/>
        <w:jc w:val="center"/>
        <w:rPr>
          <w:rFonts w:ascii="Times New Roman" w:hAnsi="Times New Roman"/>
          <w:sz w:val="24"/>
          <w:szCs w:val="24"/>
          <w:lang w:val="tt-RU"/>
        </w:rPr>
      </w:pPr>
      <w:r w:rsidRPr="00C44375">
        <w:rPr>
          <w:rFonts w:ascii="Times New Roman" w:hAnsi="Times New Roman"/>
          <w:b/>
          <w:sz w:val="24"/>
          <w:szCs w:val="24"/>
          <w:lang w:val="tt-RU"/>
        </w:rPr>
        <w:t>Уртанчылар төркеме балалары барлыгы 62 сүз үзләштерә.</w:t>
      </w:r>
    </w:p>
    <w:p w:rsidR="00EC2784" w:rsidRPr="00C44375" w:rsidRDefault="00EC2784" w:rsidP="00F3080A">
      <w:pPr>
        <w:pStyle w:val="a4"/>
        <w:ind w:firstLine="708"/>
        <w:rPr>
          <w:rFonts w:ascii="Times New Roman" w:hAnsi="Times New Roman"/>
          <w:sz w:val="24"/>
          <w:szCs w:val="24"/>
          <w:lang w:val="tt-RU"/>
        </w:rPr>
      </w:pPr>
      <w:r w:rsidRPr="00C44375">
        <w:rPr>
          <w:rFonts w:ascii="Times New Roman" w:hAnsi="Times New Roman"/>
          <w:sz w:val="24"/>
          <w:szCs w:val="24"/>
          <w:lang w:val="tt-RU"/>
        </w:rPr>
        <w:t>Актив сүзләр: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 Пассив сүзләр: утырыгыз, бу кем?, кем юк?, син кем?, кем анда?, басыгыз, ал, ничә? нинди? (13 сүз).</w:t>
      </w:r>
      <w:r w:rsidR="00F125AD" w:rsidRPr="00C44375">
        <w:rPr>
          <w:rFonts w:ascii="Times New Roman" w:hAnsi="Times New Roman"/>
          <w:sz w:val="24"/>
          <w:szCs w:val="24"/>
          <w:lang w:val="tt-RU"/>
        </w:rPr>
        <w:t xml:space="preserve"> Уртанчылар төркемендә балалар  үзлектән сорау куймыйлар,</w:t>
      </w:r>
      <w:r w:rsidR="00F3080A" w:rsidRPr="00C44375">
        <w:rPr>
          <w:rFonts w:ascii="Times New Roman" w:hAnsi="Times New Roman"/>
          <w:sz w:val="24"/>
          <w:szCs w:val="24"/>
          <w:lang w:val="tt-RU"/>
        </w:rPr>
        <w:t xml:space="preserve"> сорауларны тәрбияче бирә,</w:t>
      </w:r>
      <w:r w:rsidR="00F125AD" w:rsidRPr="00C44375">
        <w:rPr>
          <w:rFonts w:ascii="Times New Roman" w:hAnsi="Times New Roman"/>
          <w:sz w:val="24"/>
          <w:szCs w:val="24"/>
          <w:lang w:val="tt-RU"/>
        </w:rPr>
        <w:t xml:space="preserve"> бары Хәлләр ничек?</w:t>
      </w:r>
      <w:r w:rsidR="00F3080A" w:rsidRPr="00C44375">
        <w:rPr>
          <w:rFonts w:ascii="Times New Roman" w:hAnsi="Times New Roman"/>
          <w:sz w:val="24"/>
          <w:szCs w:val="24"/>
          <w:lang w:val="tt-RU"/>
        </w:rPr>
        <w:t xml:space="preserve"> Дигән сорауны гына бирәләр, ел ахырында алар бер-берсен сыйлый белергә тиешләр.</w:t>
      </w:r>
    </w:p>
    <w:p w:rsidR="00F93F98" w:rsidRPr="00C44375" w:rsidRDefault="00F93F98" w:rsidP="00F93F98">
      <w:pPr>
        <w:suppressAutoHyphens/>
        <w:jc w:val="center"/>
        <w:rPr>
          <w:b/>
          <w:lang w:val="tt-RU"/>
        </w:rPr>
      </w:pPr>
      <w:r w:rsidRPr="00C44375">
        <w:rPr>
          <w:b/>
          <w:lang w:val="tt-RU"/>
        </w:rPr>
        <w:t>Уртанчылар төркеме балалары белән эш  нәтиҗәләре</w:t>
      </w:r>
    </w:p>
    <w:p w:rsidR="00F93F98" w:rsidRPr="00C44375" w:rsidRDefault="00F93F98" w:rsidP="00F93F98">
      <w:pPr>
        <w:suppressAutoHyphens/>
        <w:jc w:val="both"/>
        <w:rPr>
          <w:lang w:val="tt-RU"/>
        </w:rPr>
      </w:pPr>
      <w:r w:rsidRPr="00C44375">
        <w:rPr>
          <w:lang w:val="tt-RU"/>
        </w:rPr>
        <w:t>Өлкәннәр кушкан катлаулы булмаган биремнәрне аңлап, үти белә.</w:t>
      </w:r>
    </w:p>
    <w:p w:rsidR="00F93F98" w:rsidRPr="00C44375" w:rsidRDefault="00F93F98" w:rsidP="00F93F98">
      <w:pPr>
        <w:suppressAutoHyphens/>
        <w:jc w:val="both"/>
        <w:rPr>
          <w:lang w:val="tt-RU"/>
        </w:rPr>
      </w:pPr>
      <w:r w:rsidRPr="00C44375">
        <w:rPr>
          <w:lang w:val="tt-RU"/>
        </w:rPr>
        <w:t xml:space="preserve"> Тәрбияче әйткән сүзләрне, кыска фразаларны кабатлап әйтә белә.</w:t>
      </w:r>
    </w:p>
    <w:p w:rsidR="00F93F98" w:rsidRPr="00C44375" w:rsidRDefault="00F93F98" w:rsidP="00F93F98">
      <w:pPr>
        <w:suppressAutoHyphens/>
        <w:jc w:val="both"/>
        <w:rPr>
          <w:lang w:val="tt-RU"/>
        </w:rPr>
      </w:pPr>
      <w:r w:rsidRPr="00C44375">
        <w:rPr>
          <w:lang w:val="tt-RU"/>
        </w:rPr>
        <w:t xml:space="preserve"> Үз исемен дөрес әйтә, исәнләшә, саубуллаша, рәхмәт әйтә белә. </w:t>
      </w:r>
    </w:p>
    <w:p w:rsidR="00F93F98" w:rsidRPr="00C44375" w:rsidRDefault="00F93F98" w:rsidP="00F93F98">
      <w:pPr>
        <w:suppressAutoHyphens/>
        <w:jc w:val="both"/>
        <w:rPr>
          <w:lang w:val="tt-RU"/>
        </w:rPr>
      </w:pPr>
      <w:r w:rsidRPr="00C44375">
        <w:rPr>
          <w:lang w:val="tt-RU"/>
        </w:rPr>
        <w:t xml:space="preserve"> Куелган сорауларны аңлап, сөйләмдә 2-3 сүз белән җавап кайтара белә.</w:t>
      </w:r>
    </w:p>
    <w:p w:rsidR="00F93F98" w:rsidRPr="00C44375" w:rsidRDefault="00F93F98" w:rsidP="00F93F98">
      <w:pPr>
        <w:suppressAutoHyphens/>
        <w:rPr>
          <w:lang w:val="tt-RU"/>
        </w:rPr>
      </w:pPr>
      <w:r w:rsidRPr="00C44375">
        <w:rPr>
          <w:lang w:val="tt-RU"/>
        </w:rPr>
        <w:t xml:space="preserve"> Бер-берсе һәм өлкәннәр белән 62 сүз кулланып татар телендә   аралаша.</w:t>
      </w:r>
    </w:p>
    <w:p w:rsidR="00F93F98" w:rsidRPr="00C44375" w:rsidRDefault="00F93F98" w:rsidP="00F93F98">
      <w:pPr>
        <w:suppressAutoHyphens/>
        <w:jc w:val="both"/>
        <w:rPr>
          <w:b/>
          <w:lang w:val="tt-RU"/>
        </w:rPr>
      </w:pPr>
      <w:r w:rsidRPr="00C44375">
        <w:rPr>
          <w:lang w:val="tt-RU"/>
        </w:rPr>
        <w:t>Бирелгән лексиканы төрле ситуацияләрдә ишетеп аңлап куллана белә, сөйләм күнекмәләре бар.</w:t>
      </w:r>
    </w:p>
    <w:p w:rsidR="00F93F98" w:rsidRPr="00C44375" w:rsidRDefault="00F93F98" w:rsidP="00F93F98">
      <w:pPr>
        <w:suppressAutoHyphens/>
        <w:jc w:val="both"/>
      </w:pPr>
      <w:r w:rsidRPr="00C44375">
        <w:t>Татар телендә сөйләшү теләге бар.</w:t>
      </w:r>
    </w:p>
    <w:p w:rsidR="00F93F98" w:rsidRPr="00C44375" w:rsidRDefault="00F93F98" w:rsidP="00F93F98">
      <w:pPr>
        <w:suppressAutoHyphens/>
        <w:jc w:val="both"/>
      </w:pPr>
      <w:r w:rsidRPr="00C44375">
        <w:t xml:space="preserve">Әйбер исемнәренең мәгънәсен аңлый һәм аларны дөрес әйтә белә. </w:t>
      </w:r>
    </w:p>
    <w:p w:rsidR="00F93F98" w:rsidRPr="00C44375" w:rsidRDefault="00F93F98" w:rsidP="00F93F98">
      <w:pPr>
        <w:suppressAutoHyphens/>
        <w:jc w:val="both"/>
      </w:pPr>
      <w:r w:rsidRPr="00C44375">
        <w:t>Гаилә, уенчыклар,  ашамлыклар</w:t>
      </w:r>
      <w:r w:rsidRPr="00C44375">
        <w:rPr>
          <w:i/>
        </w:rPr>
        <w:t xml:space="preserve"> </w:t>
      </w:r>
      <w:r w:rsidRPr="00C44375">
        <w:t>һәм</w:t>
      </w:r>
      <w:r w:rsidRPr="00C44375">
        <w:rPr>
          <w:i/>
        </w:rPr>
        <w:t xml:space="preserve"> </w:t>
      </w:r>
      <w:r w:rsidRPr="00C44375">
        <w:t xml:space="preserve">саннар </w:t>
      </w:r>
      <w:r w:rsidRPr="00C44375">
        <w:rPr>
          <w:i/>
        </w:rPr>
        <w:t xml:space="preserve"> </w:t>
      </w:r>
      <w:r w:rsidRPr="00C44375">
        <w:t xml:space="preserve">хисабына сүз байлыгы бар. </w:t>
      </w:r>
    </w:p>
    <w:p w:rsidR="00F93F98" w:rsidRPr="00C44375" w:rsidRDefault="00F93F98" w:rsidP="00F93F98">
      <w:pPr>
        <w:suppressAutoHyphens/>
        <w:jc w:val="both"/>
      </w:pPr>
      <w:r w:rsidRPr="00C44375">
        <w:t xml:space="preserve">Өйрәнгән сүзләрне аерым, күмәк, тәрбияче ярдәмендә кабатлый белә. </w:t>
      </w:r>
    </w:p>
    <w:p w:rsidR="00F93F98" w:rsidRPr="00C44375" w:rsidRDefault="00F93F98" w:rsidP="00F93F98">
      <w:pPr>
        <w:suppressAutoHyphens/>
        <w:jc w:val="both"/>
      </w:pPr>
      <w:r w:rsidRPr="00C44375">
        <w:t xml:space="preserve">Бу кем? Бу нәрсә? сорауларын аңлап, җавап бирә. </w:t>
      </w:r>
    </w:p>
    <w:p w:rsidR="00F93F98" w:rsidRPr="00C44375" w:rsidRDefault="00F93F98" w:rsidP="00F93F98">
      <w:pPr>
        <w:suppressAutoHyphens/>
        <w:jc w:val="both"/>
      </w:pPr>
      <w:r w:rsidRPr="00C44375">
        <w:t xml:space="preserve">Әйбернең билгесен ачыклау максаты белән куела торган сорауны   аңлый һәм  сөйләмдә җавап кайтара белә. </w:t>
      </w:r>
    </w:p>
    <w:p w:rsidR="00F93F98" w:rsidRPr="00C44375" w:rsidRDefault="00F93F98" w:rsidP="00F93F98">
      <w:pPr>
        <w:suppressAutoHyphens/>
        <w:jc w:val="both"/>
        <w:rPr>
          <w:i/>
        </w:rPr>
      </w:pPr>
      <w:r w:rsidRPr="00C44375">
        <w:t xml:space="preserve">Тәрбияче әйткән сүзләрне, кыска фразаларны  кабатлап әйтә. Өлкәннәр кушкан катлаулы булмаган биремнәрне аңлап үти. </w:t>
      </w:r>
    </w:p>
    <w:p w:rsidR="00F93F98" w:rsidRPr="00C44375" w:rsidRDefault="00F93F98" w:rsidP="00F93F98">
      <w:pPr>
        <w:suppressAutoHyphens/>
        <w:jc w:val="both"/>
      </w:pPr>
      <w:r w:rsidRPr="00C44375">
        <w:t xml:space="preserve">Тәрбияче әйткән билге буенча предметны таба, күрсәтә белә. </w:t>
      </w:r>
    </w:p>
    <w:p w:rsidR="00F93F98" w:rsidRPr="00C44375" w:rsidRDefault="00F93F98" w:rsidP="00F93F98">
      <w:pPr>
        <w:suppressAutoHyphens/>
        <w:jc w:val="both"/>
      </w:pPr>
      <w:r w:rsidRPr="00C44375">
        <w:t xml:space="preserve">Үз исемен дөрес әйтә, исәнләшә, саубуллаша белә, сүзләрне дөрес, урынлы куллана. </w:t>
      </w:r>
    </w:p>
    <w:p w:rsidR="00F93F98" w:rsidRPr="00C44375" w:rsidRDefault="00F93F98" w:rsidP="00F93F98">
      <w:pPr>
        <w:suppressAutoHyphens/>
        <w:jc w:val="both"/>
        <w:rPr>
          <w:i/>
        </w:rPr>
      </w:pPr>
      <w:r w:rsidRPr="00C44375">
        <w:t xml:space="preserve">Куелган сорауга раслаучы, инкарь итүче сүзләрне дөрес кулланана белә. </w:t>
      </w:r>
    </w:p>
    <w:p w:rsidR="00F93F98" w:rsidRPr="00C44375" w:rsidRDefault="00F93F98" w:rsidP="00F93F98">
      <w:pPr>
        <w:suppressAutoHyphens/>
        <w:jc w:val="both"/>
        <w:rPr>
          <w:i/>
        </w:rPr>
      </w:pPr>
      <w:r w:rsidRPr="00C44375">
        <w:t>Мин, син алмашлыкларын аңлый һәм урынлы куллана.</w:t>
      </w:r>
    </w:p>
    <w:p w:rsidR="00F93F98" w:rsidRPr="00C44375" w:rsidRDefault="00F93F98" w:rsidP="00F93F98">
      <w:pPr>
        <w:tabs>
          <w:tab w:val="left" w:pos="5835"/>
        </w:tabs>
        <w:suppressAutoHyphens/>
        <w:jc w:val="both"/>
      </w:pPr>
      <w:r w:rsidRPr="00C44375">
        <w:rPr>
          <w:i/>
        </w:rPr>
        <w:t xml:space="preserve">  </w:t>
      </w:r>
      <w:r w:rsidRPr="00C44375">
        <w:t xml:space="preserve">Кечкенә күләмле шигырьләр, җырлар белә. </w:t>
      </w:r>
      <w:r w:rsidRPr="00C44375">
        <w:tab/>
      </w:r>
    </w:p>
    <w:p w:rsidR="00827E2F" w:rsidRPr="00C44375" w:rsidRDefault="00EC2784" w:rsidP="00BE0DF3">
      <w:pPr>
        <w:pStyle w:val="11"/>
        <w:ind w:left="0" w:firstLine="708"/>
        <w:jc w:val="center"/>
        <w:rPr>
          <w:rFonts w:ascii="Times New Roman" w:hAnsi="Times New Roman"/>
          <w:b/>
          <w:sz w:val="24"/>
          <w:szCs w:val="24"/>
          <w:lang w:val="tt-RU"/>
        </w:rPr>
      </w:pPr>
      <w:r w:rsidRPr="00C44375">
        <w:rPr>
          <w:rFonts w:ascii="Times New Roman" w:hAnsi="Times New Roman"/>
          <w:b/>
          <w:sz w:val="24"/>
          <w:szCs w:val="24"/>
          <w:lang w:val="tt-RU"/>
        </w:rPr>
        <w:t>Зурлар төркеме балалары барлыгы 45 сүз үзләштерә</w:t>
      </w:r>
      <w:r w:rsidR="00827E2F" w:rsidRPr="00C44375">
        <w:rPr>
          <w:rFonts w:ascii="Times New Roman" w:hAnsi="Times New Roman"/>
          <w:b/>
          <w:sz w:val="24"/>
          <w:szCs w:val="24"/>
          <w:lang w:val="tt-RU"/>
        </w:rPr>
        <w:t>.</w:t>
      </w:r>
    </w:p>
    <w:p w:rsidR="00F93F98" w:rsidRPr="00C44375" w:rsidRDefault="00827E2F" w:rsidP="00224ECB">
      <w:pPr>
        <w:pStyle w:val="11"/>
        <w:ind w:left="0" w:firstLine="708"/>
        <w:jc w:val="both"/>
        <w:rPr>
          <w:rFonts w:ascii="Times New Roman" w:eastAsia="Calibri" w:hAnsi="Times New Roman"/>
          <w:sz w:val="24"/>
          <w:szCs w:val="24"/>
          <w:lang w:val="tt-RU"/>
        </w:rPr>
      </w:pPr>
      <w:r w:rsidRPr="00C44375">
        <w:rPr>
          <w:rFonts w:ascii="Times New Roman" w:hAnsi="Times New Roman"/>
          <w:sz w:val="24"/>
          <w:szCs w:val="24"/>
          <w:lang w:val="tt-RU"/>
        </w:rPr>
        <w:t xml:space="preserve"> У</w:t>
      </w:r>
      <w:r w:rsidR="00EC2784" w:rsidRPr="00C44375">
        <w:rPr>
          <w:rFonts w:ascii="Times New Roman" w:hAnsi="Times New Roman"/>
          <w:sz w:val="24"/>
          <w:szCs w:val="24"/>
          <w:lang w:val="tt-RU"/>
        </w:rPr>
        <w:t xml:space="preserve">ртанчылар төркемендә өйрәнгән сүзләр ныгытыла. Актив сүзләр: кишер, нинди, баллы, ничә, суган, бәрәңге, алты, җиде, сигез, тугыз, ун, кыяр, кәбестә, кызыл, сары, яшел, кирәк, юа, </w:t>
      </w:r>
      <w:r w:rsidR="00EC2784" w:rsidRPr="00C44375">
        <w:rPr>
          <w:rFonts w:ascii="Times New Roman" w:hAnsi="Times New Roman"/>
          <w:sz w:val="24"/>
          <w:szCs w:val="24"/>
          <w:lang w:val="tt-RU"/>
        </w:rPr>
        <w:lastRenderedPageBreak/>
        <w:t>нәрсә кирәк, аш, ботка, кашык, тәлинкә, чынаяк, зәңгәр, күлмәк, чалбар, ки, сал, йокла, бит, кул, өстәл, урындык, карават, яратам, бар (38 сүз). Пассив сүзләр:  бу нәрсә?, хәерле көн, нәрсә бар? күп (7 сүз). Барлыгы: 107 сүз.</w:t>
      </w:r>
      <w:r w:rsidR="00526500" w:rsidRPr="00C44375">
        <w:rPr>
          <w:rFonts w:ascii="Times New Roman" w:hAnsi="Times New Roman"/>
          <w:sz w:val="24"/>
          <w:szCs w:val="24"/>
          <w:lang w:val="tt-RU"/>
        </w:rPr>
        <w:t xml:space="preserve"> </w:t>
      </w:r>
      <w:r w:rsidR="00526500" w:rsidRPr="00C44375">
        <w:rPr>
          <w:rFonts w:ascii="Times New Roman" w:eastAsia="Calibri" w:hAnsi="Times New Roman"/>
          <w:sz w:val="24"/>
          <w:szCs w:val="24"/>
          <w:lang w:val="tt-RU"/>
        </w:rPr>
        <w:t>2 нче уку елы ахырына балалар түбәндәге белемнәрне үзләштерергә тиешләр: Бу кем? Бу нәрсә? Нинди? Ничә? сорауларына өстәп, Кем анда? Кем юк? Син кем? Нәрсә кирәк? Нәрсә бар? сорауларына аңлап җавап бирергә; раслаучы сүзләрне: әйе, бар, инкарь итүче: юк аңлап куллана белергә; тәрбияче кушкан биремнәрне аңлап үтәргә (мә, бир, ал, утыр, сана, аша, эч, сал, ки, йокла, җырла); матур итеп исәнләшә, саубуллаша, рәхмәт әйтә белергә; балалар үзләре сорау куярга, гади диалогларда үзләрен ышанычлы сизеп сөйләшә белергә; төп хәрәкәтләрне белдерүче фигыльләрне аңлый һәм куллана белергә тиешләр (сикерә, уйный, җырлый, юа, ашый, эчә, ярата, кия, сала, утыра); әйберләрнең билгесен белдерә торган сүзләрне белергә: төсләр: кызыл, сары, яшел, зәңгәр; тәм: тәмле, баллы; зурлык: зур, кечкенә, күп, әз; билге: матур, чиста, пычрак, әйбәт; унга кадәр саный белергә; предметның урынын күрсәтергә: караватта, өстәлдә, урындыкта; грамматик конструкцияләр, гади җөмләләр төзергә; дүртьюллыкларны, җырларның сүзләрен яттан өйрәнергә, сәхнәләштерүдә катнашырга.</w:t>
      </w:r>
    </w:p>
    <w:p w:rsidR="00F93F98" w:rsidRPr="00C44375" w:rsidRDefault="00F93F98" w:rsidP="00F93F98">
      <w:pPr>
        <w:suppressAutoHyphens/>
        <w:jc w:val="center"/>
        <w:rPr>
          <w:b/>
          <w:lang w:val="tt-RU"/>
        </w:rPr>
      </w:pPr>
      <w:r w:rsidRPr="00C44375">
        <w:rPr>
          <w:lang w:val="tt-RU"/>
        </w:rPr>
        <w:t xml:space="preserve">    </w:t>
      </w:r>
      <w:r w:rsidRPr="00C44375">
        <w:rPr>
          <w:b/>
          <w:lang w:val="tt-RU"/>
        </w:rPr>
        <w:t>Белем бирү эшчәнлегенең нәтиҗәләре</w:t>
      </w:r>
    </w:p>
    <w:p w:rsidR="00F93F98" w:rsidRPr="00C44375" w:rsidRDefault="00F93F98" w:rsidP="00F93F98">
      <w:pPr>
        <w:suppressAutoHyphens/>
        <w:jc w:val="both"/>
        <w:rPr>
          <w:lang w:val="tt-RU"/>
        </w:rPr>
      </w:pPr>
      <w:r w:rsidRPr="00C44375">
        <w:rPr>
          <w:lang w:val="tt-RU"/>
        </w:rPr>
        <w:t>Гади сорауларны аңлап җавап бирү, мөрәҗәгать итә белә.</w:t>
      </w:r>
    </w:p>
    <w:p w:rsidR="00F93F98" w:rsidRPr="00C44375" w:rsidRDefault="00F93F98" w:rsidP="00F93F98">
      <w:pPr>
        <w:suppressAutoHyphens/>
        <w:rPr>
          <w:lang w:val="tt-RU"/>
        </w:rPr>
      </w:pPr>
      <w:r w:rsidRPr="00C44375">
        <w:rPr>
          <w:lang w:val="tt-RU"/>
        </w:rPr>
        <w:t>Үзара һәм зурлар белән көндәлек тормышта107 сүз кулланып татар телендә   аралаша.</w:t>
      </w:r>
    </w:p>
    <w:p w:rsidR="00F93F98" w:rsidRPr="00C44375" w:rsidRDefault="00F93F98" w:rsidP="00F93F98">
      <w:pPr>
        <w:suppressAutoHyphens/>
        <w:jc w:val="both"/>
        <w:rPr>
          <w:lang w:val="tt-RU"/>
        </w:rPr>
      </w:pPr>
      <w:r w:rsidRPr="00C44375">
        <w:rPr>
          <w:lang w:val="tt-RU"/>
        </w:rPr>
        <w:t>Сөйләм күнекмәләрен үстерешле диалогларда, уеннарда, ситуатив күнегүләрдә</w:t>
      </w:r>
    </w:p>
    <w:p w:rsidR="00F93F98" w:rsidRPr="00C44375" w:rsidRDefault="00F93F98" w:rsidP="00F93F98">
      <w:pPr>
        <w:suppressAutoHyphens/>
        <w:jc w:val="both"/>
        <w:rPr>
          <w:lang w:val="tt-RU"/>
        </w:rPr>
      </w:pPr>
      <w:r w:rsidRPr="00C44375">
        <w:rPr>
          <w:lang w:val="tt-RU"/>
        </w:rPr>
        <w:t xml:space="preserve">  куллана.</w:t>
      </w:r>
    </w:p>
    <w:p w:rsidR="00F93F98" w:rsidRPr="00C44375" w:rsidRDefault="00F93F98" w:rsidP="00F93F98">
      <w:pPr>
        <w:suppressAutoHyphens/>
        <w:rPr>
          <w:lang w:val="tt-RU"/>
        </w:rPr>
      </w:pPr>
      <w:r w:rsidRPr="00C44375">
        <w:rPr>
          <w:lang w:val="tt-RU"/>
        </w:rPr>
        <w:t xml:space="preserve">Боерык фигыльләрне сөйләмдә аңлап, дөрес куллана. </w:t>
      </w:r>
    </w:p>
    <w:p w:rsidR="00F93F98" w:rsidRPr="00C44375" w:rsidRDefault="00F93F98" w:rsidP="00F93F98">
      <w:pPr>
        <w:suppressAutoHyphens/>
        <w:jc w:val="both"/>
        <w:rPr>
          <w:lang w:val="tt-RU"/>
        </w:rPr>
      </w:pPr>
      <w:r w:rsidRPr="00C44375">
        <w:rPr>
          <w:lang w:val="tt-RU"/>
        </w:rPr>
        <w:t>“Уйный-уйный үсәбез” проекты темалары  ( “Гаилә”, “Ашамлыклар”, “Уенчыклар”,  “Саннар”</w:t>
      </w:r>
      <w:r w:rsidRPr="00C44375">
        <w:rPr>
          <w:b/>
          <w:lang w:val="tt-RU"/>
        </w:rPr>
        <w:t xml:space="preserve"> , “</w:t>
      </w:r>
      <w:r w:rsidRPr="00C44375">
        <w:rPr>
          <w:lang w:val="tt-RU"/>
        </w:rPr>
        <w:t>Яшелчәләр”,  “Савыт-саба”, “Киемнәр”, “Шәхси гигиена”, “Өй җиһазлары”, “Бәйрәмнәр”) буенча бирелгән лексиканы төрле эшчәнлектә (уен, аралашу, музыка, хезмәт, хәрәкәт) ишетеп аңлап куллана белә, сөйләм күнекмәләре бар.</w:t>
      </w:r>
    </w:p>
    <w:p w:rsidR="00F93F98" w:rsidRPr="00C44375" w:rsidRDefault="00F93F98" w:rsidP="00F93F98">
      <w:pPr>
        <w:suppressAutoHyphens/>
        <w:jc w:val="both"/>
        <w:rPr>
          <w:i/>
          <w:lang w:val="tt-RU"/>
        </w:rPr>
      </w:pPr>
      <w:r w:rsidRPr="00C44375">
        <w:rPr>
          <w:lang w:val="tt-RU"/>
        </w:rPr>
        <w:t>Яңа сүзләр хисабына  сүз байлыгы бар.</w:t>
      </w:r>
    </w:p>
    <w:p w:rsidR="00F93F98" w:rsidRPr="00C44375" w:rsidRDefault="00F93F98" w:rsidP="00F93F98">
      <w:pPr>
        <w:suppressAutoHyphens/>
        <w:jc w:val="both"/>
        <w:rPr>
          <w:lang w:val="tt-RU"/>
        </w:rPr>
      </w:pPr>
      <w:r w:rsidRPr="00C44375">
        <w:rPr>
          <w:lang w:val="tt-RU"/>
        </w:rPr>
        <w:t xml:space="preserve">Санау күнекмәләре бар, сөйләмдә куллана белә. </w:t>
      </w:r>
    </w:p>
    <w:p w:rsidR="00F93F98" w:rsidRPr="00C44375" w:rsidRDefault="00F93F98" w:rsidP="00F93F98">
      <w:pPr>
        <w:suppressAutoHyphens/>
        <w:jc w:val="both"/>
        <w:rPr>
          <w:lang w:val="tt-RU"/>
        </w:rPr>
      </w:pPr>
      <w:r w:rsidRPr="00C44375">
        <w:rPr>
          <w:lang w:val="tt-RU"/>
        </w:rPr>
        <w:t>Нәрсә кирәк? Нинди? Ничә? соравын аңлап, мөстәкыйль рәвештә сорау куя һәм дөрес җавап бирә.</w:t>
      </w:r>
    </w:p>
    <w:p w:rsidR="00F93F98" w:rsidRPr="00C44375" w:rsidRDefault="00F93F98" w:rsidP="00F93F98">
      <w:pPr>
        <w:suppressAutoHyphens/>
        <w:jc w:val="both"/>
        <w:rPr>
          <w:lang w:val="tt-RU"/>
        </w:rPr>
      </w:pPr>
      <w:r w:rsidRPr="00C44375">
        <w:rPr>
          <w:lang w:val="tt-RU"/>
        </w:rPr>
        <w:t xml:space="preserve">Раслаучы һәм инкарь итүче сүзләрне аңлый, урынлы куллана.  </w:t>
      </w:r>
      <w:r w:rsidRPr="00C44375">
        <w:rPr>
          <w:i/>
          <w:lang w:val="tt-RU"/>
        </w:rPr>
        <w:t xml:space="preserve"> </w:t>
      </w:r>
    </w:p>
    <w:p w:rsidR="00F93F98" w:rsidRPr="00C44375" w:rsidRDefault="00F93F98" w:rsidP="00F93F98">
      <w:pPr>
        <w:suppressAutoHyphens/>
        <w:jc w:val="both"/>
        <w:rPr>
          <w:i/>
        </w:rPr>
      </w:pPr>
      <w:r w:rsidRPr="00C44375">
        <w:t xml:space="preserve">Исем + сыйфат конструкциясен сөйләмдә дөрес куллана. </w:t>
      </w:r>
    </w:p>
    <w:p w:rsidR="00F93F98" w:rsidRPr="00C44375" w:rsidRDefault="00F93F98" w:rsidP="00F93F98">
      <w:pPr>
        <w:suppressAutoHyphens/>
        <w:jc w:val="both"/>
      </w:pPr>
      <w:r w:rsidRPr="00C44375">
        <w:t>Боерык фигыльләрне</w:t>
      </w:r>
      <w:r w:rsidRPr="00C44375">
        <w:rPr>
          <w:i/>
        </w:rPr>
        <w:t xml:space="preserve"> </w:t>
      </w:r>
      <w:r w:rsidRPr="00C44375">
        <w:t>сөйләмдә аңлап дөрес куллана белә.</w:t>
      </w:r>
    </w:p>
    <w:p w:rsidR="00F93F98" w:rsidRPr="00C44375" w:rsidRDefault="00F93F98" w:rsidP="00F93F98">
      <w:pPr>
        <w:suppressAutoHyphens/>
        <w:jc w:val="both"/>
      </w:pPr>
      <w:r w:rsidRPr="00C44375">
        <w:t xml:space="preserve">Алган белемнәрен, сөйләм күнекмәләрен үстерешле диалогларда, уеннарда, ситуатив күнегүләрдә куллана белә. </w:t>
      </w:r>
    </w:p>
    <w:p w:rsidR="00526500" w:rsidRPr="00C44375" w:rsidRDefault="00526500" w:rsidP="00224ECB">
      <w:pPr>
        <w:pStyle w:val="11"/>
        <w:ind w:left="0" w:firstLine="708"/>
        <w:jc w:val="both"/>
        <w:rPr>
          <w:rFonts w:ascii="Times New Roman" w:eastAsia="Calibri" w:hAnsi="Times New Roman"/>
          <w:sz w:val="24"/>
          <w:szCs w:val="24"/>
          <w:lang w:val="tt-RU"/>
        </w:rPr>
      </w:pPr>
      <w:r w:rsidRPr="00C44375">
        <w:rPr>
          <w:rFonts w:ascii="Times New Roman" w:eastAsia="Calibri" w:hAnsi="Times New Roman"/>
          <w:sz w:val="24"/>
          <w:szCs w:val="24"/>
          <w:lang w:val="tt-RU"/>
        </w:rPr>
        <w:t xml:space="preserve">                                       </w:t>
      </w:r>
    </w:p>
    <w:p w:rsidR="009C1764" w:rsidRPr="00C44375" w:rsidRDefault="009C1764" w:rsidP="00F3080A">
      <w:pPr>
        <w:pStyle w:val="11"/>
        <w:spacing w:after="0" w:line="240" w:lineRule="auto"/>
        <w:ind w:left="0" w:firstLine="708"/>
        <w:jc w:val="both"/>
        <w:rPr>
          <w:rFonts w:ascii="Times New Roman" w:hAnsi="Times New Roman"/>
          <w:sz w:val="24"/>
          <w:szCs w:val="24"/>
          <w:lang w:val="tt-RU"/>
        </w:rPr>
      </w:pPr>
      <w:r w:rsidRPr="00C44375">
        <w:rPr>
          <w:rFonts w:ascii="Times New Roman" w:hAnsi="Times New Roman"/>
          <w:b/>
          <w:sz w:val="24"/>
          <w:szCs w:val="24"/>
          <w:lang w:val="tt-RU"/>
        </w:rPr>
        <w:t xml:space="preserve">Мәктәпкә хәзерлек төркеме балалары ел дәвамында 60 сүз үзләштерә. </w:t>
      </w:r>
      <w:r w:rsidRPr="00C44375">
        <w:rPr>
          <w:rFonts w:ascii="Times New Roman" w:hAnsi="Times New Roman"/>
          <w:sz w:val="24"/>
          <w:szCs w:val="24"/>
          <w:lang w:val="tt-RU"/>
        </w:rPr>
        <w:t>Шуның өстенә алар уртанчылар,  зурлар төркемендә өйрәнгән сүзләргә таянып аралашалар (62+45 сүз). Мәктәпкә киткәндә балалар барлыгы 167 сүз үзләштерергә тиеш. Актив сүзләр: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 сүз).</w:t>
      </w:r>
    </w:p>
    <w:p w:rsidR="00C44375" w:rsidRDefault="000C4D3A" w:rsidP="00C44375">
      <w:pPr>
        <w:pStyle w:val="11"/>
        <w:spacing w:line="240" w:lineRule="auto"/>
        <w:ind w:left="0" w:firstLine="708"/>
        <w:jc w:val="both"/>
        <w:rPr>
          <w:rFonts w:ascii="Times New Roman" w:hAnsi="Times New Roman"/>
          <w:sz w:val="24"/>
          <w:szCs w:val="24"/>
          <w:lang w:val="tt-RU"/>
        </w:rPr>
      </w:pPr>
      <w:r w:rsidRPr="00C44375">
        <w:rPr>
          <w:rFonts w:ascii="Times New Roman" w:hAnsi="Times New Roman"/>
          <w:sz w:val="24"/>
          <w:szCs w:val="24"/>
          <w:lang w:val="tt-RU"/>
        </w:rPr>
        <w:t>Мәктәпкә хәзерлек төркеме балалары</w:t>
      </w:r>
      <w:r w:rsidR="009171D3" w:rsidRPr="00C44375">
        <w:rPr>
          <w:rFonts w:ascii="Times New Roman" w:hAnsi="Times New Roman"/>
          <w:sz w:val="24"/>
          <w:szCs w:val="24"/>
          <w:lang w:val="tt-RU"/>
        </w:rPr>
        <w:t xml:space="preserve"> Хәлләр ничек?</w:t>
      </w:r>
      <w:r w:rsidR="00FF073C" w:rsidRPr="00C44375">
        <w:rPr>
          <w:rFonts w:ascii="Times New Roman" w:hAnsi="Times New Roman"/>
          <w:sz w:val="24"/>
          <w:szCs w:val="24"/>
          <w:lang w:val="tt-RU"/>
        </w:rPr>
        <w:t xml:space="preserve"> </w:t>
      </w:r>
      <w:r w:rsidR="009171D3" w:rsidRPr="00C44375">
        <w:rPr>
          <w:rFonts w:ascii="Times New Roman" w:hAnsi="Times New Roman"/>
          <w:sz w:val="24"/>
          <w:szCs w:val="24"/>
          <w:lang w:val="tt-RU"/>
        </w:rPr>
        <w:t>Нинди? Ничә? Нәрсә кирәк? Син кем? Бу кем? Бу нәрсә?Нишли? Син нишлисең? Кая барасың?</w:t>
      </w:r>
      <w:r w:rsidRPr="00C44375">
        <w:rPr>
          <w:rFonts w:ascii="Times New Roman" w:hAnsi="Times New Roman"/>
          <w:sz w:val="24"/>
          <w:szCs w:val="24"/>
          <w:lang w:val="tt-RU"/>
        </w:rPr>
        <w:t xml:space="preserve"> сорауларын бер-берсенә һәм зурларга бирә белергә һәм аларга җавап бирергә; </w:t>
      </w:r>
      <w:r w:rsidR="009171D3" w:rsidRPr="00C44375">
        <w:rPr>
          <w:rFonts w:ascii="Times New Roman" w:hAnsi="Times New Roman"/>
          <w:sz w:val="24"/>
          <w:szCs w:val="24"/>
          <w:lang w:val="tt-RU"/>
        </w:rPr>
        <w:t>“Кибет”, “Командир”, “</w:t>
      </w:r>
      <w:r w:rsidRPr="00C44375">
        <w:rPr>
          <w:rFonts w:ascii="Times New Roman" w:hAnsi="Times New Roman"/>
          <w:sz w:val="24"/>
          <w:szCs w:val="24"/>
          <w:lang w:val="tt-RU"/>
        </w:rPr>
        <w:t>Дусларны сыйлыйбыз</w:t>
      </w:r>
      <w:r w:rsidR="009171D3" w:rsidRPr="00C44375">
        <w:rPr>
          <w:rFonts w:ascii="Times New Roman" w:hAnsi="Times New Roman"/>
          <w:sz w:val="24"/>
          <w:szCs w:val="24"/>
          <w:lang w:val="tt-RU"/>
        </w:rPr>
        <w:t xml:space="preserve">”, </w:t>
      </w:r>
      <w:r w:rsidRPr="00C44375">
        <w:rPr>
          <w:rFonts w:ascii="Times New Roman" w:hAnsi="Times New Roman"/>
          <w:sz w:val="24"/>
          <w:szCs w:val="24"/>
          <w:lang w:val="tt-RU"/>
        </w:rPr>
        <w:t>“Телефоннан сөйләшәбез” кебек уеннарны мөстәкыйль рәвештә оештырырга һәм уйнарга, аралашырга тиеш.</w:t>
      </w:r>
      <w:r w:rsidR="009171D3" w:rsidRPr="00C44375">
        <w:rPr>
          <w:rFonts w:ascii="Times New Roman" w:hAnsi="Times New Roman"/>
          <w:sz w:val="24"/>
          <w:szCs w:val="24"/>
          <w:lang w:val="tt-RU"/>
        </w:rPr>
        <w:t xml:space="preserve"> </w:t>
      </w:r>
    </w:p>
    <w:p w:rsidR="00F93F98" w:rsidRPr="00C44375" w:rsidRDefault="00F93F98" w:rsidP="00C44375">
      <w:pPr>
        <w:pStyle w:val="11"/>
        <w:spacing w:line="240" w:lineRule="auto"/>
        <w:ind w:left="0" w:firstLine="708"/>
        <w:jc w:val="center"/>
        <w:rPr>
          <w:rFonts w:ascii="Times New Roman" w:hAnsi="Times New Roman"/>
          <w:sz w:val="24"/>
          <w:szCs w:val="24"/>
          <w:lang w:val="tt-RU"/>
        </w:rPr>
      </w:pPr>
      <w:r w:rsidRPr="00C44375">
        <w:rPr>
          <w:rFonts w:ascii="Times New Roman" w:hAnsi="Times New Roman"/>
          <w:b/>
          <w:sz w:val="24"/>
          <w:szCs w:val="24"/>
          <w:lang w:val="tt-RU"/>
        </w:rPr>
        <w:t>Белем бирү эшчәнлеге нәтиҗәләре</w:t>
      </w:r>
    </w:p>
    <w:p w:rsidR="00F93F98" w:rsidRPr="00C44375" w:rsidRDefault="00F93F98" w:rsidP="00F93F98">
      <w:pPr>
        <w:suppressAutoHyphens/>
        <w:rPr>
          <w:lang w:val="tt-RU"/>
        </w:rPr>
      </w:pPr>
      <w:r w:rsidRPr="00C44375">
        <w:rPr>
          <w:lang w:val="tt-RU"/>
        </w:rPr>
        <w:t>Сөйләмне аралашу чарасы буларак файдалана белә.</w:t>
      </w:r>
    </w:p>
    <w:p w:rsidR="00F93F98" w:rsidRPr="00C44375" w:rsidRDefault="00F93F98" w:rsidP="00F93F98">
      <w:pPr>
        <w:suppressAutoHyphens/>
        <w:rPr>
          <w:lang w:val="tt-RU"/>
        </w:rPr>
      </w:pPr>
      <w:r w:rsidRPr="00C44375">
        <w:rPr>
          <w:lang w:val="tt-RU"/>
        </w:rPr>
        <w:t xml:space="preserve"> Диалогик һәм монологик сөйләм күнекмәләре бар.</w:t>
      </w:r>
    </w:p>
    <w:p w:rsidR="00F93F98" w:rsidRPr="00C44375" w:rsidRDefault="00F93F98" w:rsidP="00F93F98">
      <w:pPr>
        <w:suppressAutoHyphens/>
        <w:rPr>
          <w:lang w:val="tt-RU"/>
        </w:rPr>
      </w:pPr>
      <w:r w:rsidRPr="00C44375">
        <w:rPr>
          <w:lang w:val="tt-RU"/>
        </w:rPr>
        <w:t xml:space="preserve"> Мөстәкыйль  рәвештә сорау куя һәм дөрес җавап бирә белә.</w:t>
      </w:r>
    </w:p>
    <w:p w:rsidR="00F93F98" w:rsidRPr="00C44375" w:rsidRDefault="00F93F98" w:rsidP="00F93F98">
      <w:pPr>
        <w:suppressAutoHyphens/>
        <w:rPr>
          <w:lang w:val="tt-RU"/>
        </w:rPr>
      </w:pPr>
      <w:r w:rsidRPr="00C44375">
        <w:rPr>
          <w:lang w:val="tt-RU"/>
        </w:rPr>
        <w:lastRenderedPageBreak/>
        <w:t>Бер-берсе һәм өлкәннәр белән 167 сүз кулланып татар телендә актив  аралаша.</w:t>
      </w:r>
    </w:p>
    <w:p w:rsidR="00F93F98" w:rsidRPr="00C44375" w:rsidRDefault="00F93F98" w:rsidP="00F93F98">
      <w:pPr>
        <w:suppressAutoHyphens/>
        <w:jc w:val="both"/>
        <w:rPr>
          <w:lang w:val="tt-RU"/>
        </w:rPr>
      </w:pPr>
      <w:r w:rsidRPr="00C44375">
        <w:rPr>
          <w:lang w:val="tt-RU"/>
        </w:rPr>
        <w:t>“Без инде хәзер зурлар – мәктәпкә илтә юллар” проекты темалары  ( “Гаилә”, “Ашамлыклар”, “Уенчыклар”,  “Саннар”</w:t>
      </w:r>
      <w:r w:rsidRPr="00C44375">
        <w:rPr>
          <w:b/>
          <w:lang w:val="tt-RU"/>
        </w:rPr>
        <w:t xml:space="preserve"> , “</w:t>
      </w:r>
      <w:r w:rsidRPr="00C44375">
        <w:rPr>
          <w:lang w:val="tt-RU"/>
        </w:rPr>
        <w:t>Яшелчәләр”,  “Савыт-саба”, “Киемнәр”, “Шәхси гигиена”, “Өй җиһазлары”, “Бәйрәмнәр”, “Танышу”, “Тату гаилә”, “Дусларны сыйлыйбыз”, “Кунак килде”, “Кафега барабыз”, “Күңелле уеннар”, “Без циркта”, “Безнең дуслар”, “Чана шуабыз”, “Без биибез”, “Күңелле сәяхәт”, “Мәктәп”, “Без әкият яратабыз”) буенча бирелгән лексиканы төрле эшчәнлектә (танып – белү, уен, аралашу, музыка, хезмәт, хәрәкәт) ишетеп аңлап куллана белә, сөйләм күнекмәләрен бар.</w:t>
      </w:r>
    </w:p>
    <w:p w:rsidR="00F93F98" w:rsidRPr="00C44375" w:rsidRDefault="00F93F98" w:rsidP="00F93F98">
      <w:pPr>
        <w:suppressAutoHyphens/>
        <w:jc w:val="both"/>
        <w:rPr>
          <w:i/>
          <w:lang w:val="tt-RU"/>
        </w:rPr>
      </w:pPr>
      <w:r w:rsidRPr="00C44375">
        <w:rPr>
          <w:lang w:val="tt-RU"/>
        </w:rPr>
        <w:t>Яңа сүзләр хисабына сүз байлыгы бар.</w:t>
      </w:r>
    </w:p>
    <w:p w:rsidR="00F93F98" w:rsidRPr="00C44375" w:rsidRDefault="00F93F98" w:rsidP="00F93F98">
      <w:pPr>
        <w:suppressAutoHyphens/>
        <w:jc w:val="both"/>
      </w:pPr>
      <w:r w:rsidRPr="00C44375">
        <w:rPr>
          <w:lang w:val="tt-RU"/>
        </w:rPr>
        <w:t xml:space="preserve">Бу кем? Бу нәрсә? Нәрсә кирәк? </w:t>
      </w:r>
      <w:r w:rsidRPr="00C44375">
        <w:t>Нинди? Ничә? Нишли? Син нишлисең? Кая барасың? соравын аңлап, мөстәкыйль рәвештә сорау куя һәм дөрес җавап бирә белә.</w:t>
      </w:r>
    </w:p>
    <w:p w:rsidR="00F93F98" w:rsidRPr="00C44375" w:rsidRDefault="00F93F98" w:rsidP="00F93F98">
      <w:pPr>
        <w:suppressAutoHyphens/>
        <w:jc w:val="both"/>
        <w:rPr>
          <w:i/>
        </w:rPr>
      </w:pPr>
      <w:r w:rsidRPr="00C44375">
        <w:t xml:space="preserve">Фигыльләрне урынлы куллана. </w:t>
      </w:r>
    </w:p>
    <w:p w:rsidR="00F93F98" w:rsidRPr="00C44375" w:rsidRDefault="00F93F98" w:rsidP="00F93F98">
      <w:pPr>
        <w:suppressAutoHyphens/>
        <w:jc w:val="both"/>
      </w:pPr>
      <w:r w:rsidRPr="00C44375">
        <w:t>Җырлар, шигырьләр белә.</w:t>
      </w:r>
    </w:p>
    <w:p w:rsidR="009570E2" w:rsidRPr="00C44375" w:rsidRDefault="009570E2" w:rsidP="009570E2">
      <w:pPr>
        <w:suppressAutoHyphens/>
        <w:jc w:val="center"/>
        <w:rPr>
          <w:b/>
          <w:lang w:val="tt-RU"/>
        </w:rPr>
      </w:pPr>
      <w:r w:rsidRPr="00C44375">
        <w:rPr>
          <w:b/>
          <w:lang w:val="tt-RU"/>
        </w:rPr>
        <w:t>Ел ахырына үзләштерелергә тиешле  сүзләр һәм белем</w:t>
      </w:r>
    </w:p>
    <w:p w:rsidR="009570E2" w:rsidRPr="00C44375" w:rsidRDefault="009570E2" w:rsidP="009570E2">
      <w:pPr>
        <w:suppressAutoHyphens/>
        <w:ind w:firstLine="709"/>
        <w:jc w:val="both"/>
        <w:rPr>
          <w:lang w:val="tt-RU"/>
        </w:rPr>
      </w:pPr>
      <w:r w:rsidRPr="00C44375">
        <w:rPr>
          <w:lang w:val="tt-RU"/>
        </w:rPr>
        <w:t>Мәктәпкәчә яшьтәге балаларның  яшь үзенчәлекләре буенча  сүзлек запасы күләме 167 сүз. Яңа УМК балаларның көнкүрешкә, табигатькә, җәмгыятькә кагылышлы сүзләр исәбенә сөйләмнәрен баетырга, сүз һәм сүзтезмәләрне төрле ситуацияләрдә кулланышка кертергә ярдәм итә.</w:t>
      </w:r>
    </w:p>
    <w:p w:rsidR="009570E2" w:rsidRPr="00C44375" w:rsidRDefault="009570E2" w:rsidP="009570E2">
      <w:pPr>
        <w:contextualSpacing/>
        <w:rPr>
          <w:b/>
          <w:lang w:val="tt-RU"/>
        </w:rPr>
      </w:pPr>
      <w:r w:rsidRPr="00C44375">
        <w:rPr>
          <w:b/>
          <w:lang w:val="tt-RU"/>
        </w:rPr>
        <w:t>Укыту методик комплектының эчтәлеге.</w:t>
      </w:r>
    </w:p>
    <w:p w:rsidR="009570E2" w:rsidRPr="00C44375" w:rsidRDefault="009570E2" w:rsidP="009570E2">
      <w:pPr>
        <w:contextualSpacing/>
        <w:jc w:val="both"/>
        <w:rPr>
          <w:lang w:val="tt-RU"/>
        </w:rPr>
      </w:pPr>
      <w:r w:rsidRPr="00C44375">
        <w:rPr>
          <w:lang w:val="tt-RU"/>
        </w:rPr>
        <w:t>Һәр проект түбәндәгеләрне үз эченә ала:</w:t>
      </w:r>
    </w:p>
    <w:p w:rsidR="009570E2" w:rsidRPr="00C44375" w:rsidRDefault="009570E2" w:rsidP="009570E2">
      <w:pPr>
        <w:pStyle w:val="11"/>
        <w:numPr>
          <w:ilvl w:val="0"/>
          <w:numId w:val="3"/>
        </w:numPr>
        <w:spacing w:after="0" w:line="240" w:lineRule="auto"/>
        <w:jc w:val="both"/>
        <w:rPr>
          <w:rFonts w:ascii="Times New Roman" w:hAnsi="Times New Roman"/>
          <w:sz w:val="24"/>
          <w:szCs w:val="24"/>
          <w:lang w:val="tt-RU"/>
        </w:rPr>
      </w:pPr>
      <w:r w:rsidRPr="00C44375">
        <w:rPr>
          <w:rFonts w:ascii="Times New Roman" w:hAnsi="Times New Roman"/>
          <w:sz w:val="24"/>
          <w:szCs w:val="24"/>
          <w:lang w:val="tt-RU"/>
        </w:rPr>
        <w:t>тематик план;</w:t>
      </w:r>
    </w:p>
    <w:p w:rsidR="009570E2" w:rsidRPr="00C44375" w:rsidRDefault="009570E2" w:rsidP="009570E2">
      <w:pPr>
        <w:pStyle w:val="11"/>
        <w:numPr>
          <w:ilvl w:val="0"/>
          <w:numId w:val="3"/>
        </w:numPr>
        <w:spacing w:after="0" w:line="240" w:lineRule="auto"/>
        <w:jc w:val="both"/>
        <w:rPr>
          <w:rFonts w:ascii="Times New Roman" w:hAnsi="Times New Roman"/>
          <w:sz w:val="24"/>
          <w:szCs w:val="24"/>
          <w:lang w:val="tt-RU"/>
        </w:rPr>
      </w:pPr>
      <w:r w:rsidRPr="00C44375">
        <w:rPr>
          <w:rFonts w:ascii="Times New Roman" w:hAnsi="Times New Roman"/>
          <w:sz w:val="24"/>
          <w:szCs w:val="24"/>
          <w:lang w:val="tt-RU"/>
        </w:rPr>
        <w:t xml:space="preserve">эшчәнлек конспектлары; </w:t>
      </w:r>
    </w:p>
    <w:p w:rsidR="009570E2" w:rsidRPr="00C44375" w:rsidRDefault="009570E2" w:rsidP="009570E2">
      <w:pPr>
        <w:pStyle w:val="11"/>
        <w:numPr>
          <w:ilvl w:val="0"/>
          <w:numId w:val="3"/>
        </w:numPr>
        <w:spacing w:after="0" w:line="240" w:lineRule="auto"/>
        <w:jc w:val="both"/>
        <w:rPr>
          <w:rFonts w:ascii="Times New Roman" w:hAnsi="Times New Roman"/>
          <w:sz w:val="24"/>
          <w:szCs w:val="24"/>
          <w:lang w:val="tt-RU"/>
        </w:rPr>
      </w:pPr>
      <w:r w:rsidRPr="00C44375">
        <w:rPr>
          <w:rFonts w:ascii="Times New Roman" w:hAnsi="Times New Roman"/>
          <w:sz w:val="24"/>
          <w:szCs w:val="24"/>
          <w:lang w:val="tt-RU"/>
        </w:rPr>
        <w:t>балалар һәм әти-әниләр өчен эш дәфтәрләре;</w:t>
      </w:r>
    </w:p>
    <w:p w:rsidR="009570E2" w:rsidRPr="00C44375" w:rsidRDefault="009570E2" w:rsidP="009570E2">
      <w:pPr>
        <w:pStyle w:val="11"/>
        <w:numPr>
          <w:ilvl w:val="0"/>
          <w:numId w:val="3"/>
        </w:numPr>
        <w:spacing w:after="0" w:line="240" w:lineRule="auto"/>
        <w:jc w:val="both"/>
        <w:rPr>
          <w:rFonts w:ascii="Times New Roman" w:hAnsi="Times New Roman"/>
          <w:sz w:val="24"/>
          <w:szCs w:val="24"/>
          <w:lang w:val="tt-RU"/>
        </w:rPr>
      </w:pPr>
      <w:r w:rsidRPr="00C44375">
        <w:rPr>
          <w:rFonts w:ascii="Times New Roman" w:hAnsi="Times New Roman"/>
          <w:sz w:val="24"/>
          <w:szCs w:val="24"/>
          <w:lang w:val="tt-RU"/>
        </w:rPr>
        <w:t>аудиоязмалар;</w:t>
      </w:r>
    </w:p>
    <w:p w:rsidR="009570E2" w:rsidRPr="00C44375" w:rsidRDefault="009570E2" w:rsidP="009570E2">
      <w:pPr>
        <w:pStyle w:val="11"/>
        <w:numPr>
          <w:ilvl w:val="0"/>
          <w:numId w:val="3"/>
        </w:numPr>
        <w:spacing w:after="0" w:line="240" w:lineRule="auto"/>
        <w:jc w:val="both"/>
        <w:rPr>
          <w:rFonts w:ascii="Times New Roman" w:hAnsi="Times New Roman"/>
          <w:sz w:val="24"/>
          <w:szCs w:val="24"/>
          <w:lang w:val="tt-RU"/>
        </w:rPr>
      </w:pPr>
      <w:r w:rsidRPr="00C44375">
        <w:rPr>
          <w:rFonts w:ascii="Times New Roman" w:hAnsi="Times New Roman"/>
          <w:sz w:val="24"/>
          <w:szCs w:val="24"/>
          <w:lang w:val="tt-RU"/>
        </w:rPr>
        <w:t>анимацион күренешләр;</w:t>
      </w:r>
    </w:p>
    <w:p w:rsidR="009570E2" w:rsidRPr="00C44375" w:rsidRDefault="009570E2" w:rsidP="009570E2">
      <w:pPr>
        <w:pStyle w:val="11"/>
        <w:numPr>
          <w:ilvl w:val="0"/>
          <w:numId w:val="3"/>
        </w:numPr>
        <w:spacing w:after="0" w:line="240" w:lineRule="auto"/>
        <w:jc w:val="both"/>
        <w:rPr>
          <w:rFonts w:ascii="Times New Roman" w:hAnsi="Times New Roman"/>
          <w:sz w:val="24"/>
          <w:szCs w:val="24"/>
          <w:lang w:val="tt-RU"/>
        </w:rPr>
      </w:pPr>
      <w:r w:rsidRPr="00C44375">
        <w:rPr>
          <w:rFonts w:ascii="Times New Roman" w:hAnsi="Times New Roman"/>
          <w:sz w:val="24"/>
          <w:szCs w:val="24"/>
          <w:lang w:val="tt-RU"/>
        </w:rPr>
        <w:t>күрсәтмә, таратма материаллар;</w:t>
      </w:r>
    </w:p>
    <w:p w:rsidR="009570E2" w:rsidRPr="00C44375" w:rsidRDefault="009570E2" w:rsidP="00C44375">
      <w:pPr>
        <w:pStyle w:val="11"/>
        <w:numPr>
          <w:ilvl w:val="0"/>
          <w:numId w:val="3"/>
        </w:numPr>
        <w:spacing w:after="0" w:line="240" w:lineRule="auto"/>
        <w:jc w:val="both"/>
        <w:rPr>
          <w:rFonts w:ascii="Times New Roman" w:hAnsi="Times New Roman"/>
          <w:sz w:val="24"/>
          <w:szCs w:val="24"/>
          <w:lang w:val="tt-RU"/>
        </w:rPr>
      </w:pPr>
      <w:r w:rsidRPr="00C44375">
        <w:rPr>
          <w:rFonts w:ascii="Times New Roman" w:hAnsi="Times New Roman"/>
          <w:sz w:val="24"/>
          <w:szCs w:val="24"/>
          <w:lang w:val="tt-RU"/>
        </w:rPr>
        <w:t>диагностик материаллар.</w:t>
      </w:r>
    </w:p>
    <w:tbl>
      <w:tblPr>
        <w:tblW w:w="0" w:type="auto"/>
        <w:tblInd w:w="98" w:type="dxa"/>
        <w:tblCellMar>
          <w:left w:w="10" w:type="dxa"/>
          <w:right w:w="10" w:type="dxa"/>
        </w:tblCellMar>
        <w:tblLook w:val="04A0" w:firstRow="1" w:lastRow="0" w:firstColumn="1" w:lastColumn="0" w:noHBand="0" w:noVBand="1"/>
      </w:tblPr>
      <w:tblGrid>
        <w:gridCol w:w="703"/>
        <w:gridCol w:w="1272"/>
        <w:gridCol w:w="7215"/>
        <w:gridCol w:w="991"/>
      </w:tblGrid>
      <w:tr w:rsidR="009570E2" w:rsidRPr="00C44375" w:rsidTr="00C44375">
        <w:trPr>
          <w:trHeight w:val="489"/>
        </w:trPr>
        <w:tc>
          <w:tcPr>
            <w:tcW w:w="7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9570E2" w:rsidRPr="00C44375" w:rsidRDefault="009570E2" w:rsidP="00F0087A">
            <w:pPr>
              <w:suppressAutoHyphens/>
              <w:spacing w:line="276" w:lineRule="auto"/>
              <w:jc w:val="center"/>
              <w:rPr>
                <w:lang w:val="en-US" w:eastAsia="en-US" w:bidi="en-US"/>
              </w:rPr>
            </w:pPr>
            <w:r w:rsidRPr="00C44375">
              <w:rPr>
                <w:rFonts w:eastAsia="Segoe UI Symbol"/>
                <w:b/>
              </w:rPr>
              <w:t>№</w:t>
            </w:r>
            <w:r w:rsidRPr="00C44375">
              <w:rPr>
                <w:b/>
              </w:rPr>
              <w:t xml:space="preserve"> п/п</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9570E2" w:rsidRPr="00C44375" w:rsidRDefault="009570E2" w:rsidP="00F0087A">
            <w:pPr>
              <w:suppressAutoHyphens/>
              <w:spacing w:line="276" w:lineRule="auto"/>
              <w:jc w:val="center"/>
              <w:rPr>
                <w:lang w:val="en-US" w:eastAsia="en-US" w:bidi="en-US"/>
              </w:rPr>
            </w:pPr>
            <w:r w:rsidRPr="00C44375">
              <w:rPr>
                <w:b/>
              </w:rPr>
              <w:t>Яшь аралыгы</w:t>
            </w:r>
          </w:p>
        </w:tc>
        <w:tc>
          <w:tcPr>
            <w:tcW w:w="72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9570E2" w:rsidRPr="00C44375" w:rsidRDefault="009570E2" w:rsidP="00F0087A">
            <w:pPr>
              <w:suppressAutoHyphens/>
              <w:spacing w:line="276" w:lineRule="auto"/>
              <w:jc w:val="center"/>
              <w:rPr>
                <w:lang w:val="en-US" w:eastAsia="en-US" w:bidi="en-US"/>
              </w:rPr>
            </w:pPr>
            <w:r w:rsidRPr="00C44375">
              <w:rPr>
                <w:b/>
              </w:rPr>
              <w:t>Актив (пассив) сүзләр</w:t>
            </w: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9570E2" w:rsidRPr="00C44375" w:rsidRDefault="009570E2" w:rsidP="00F0087A">
            <w:pPr>
              <w:suppressAutoHyphens/>
              <w:spacing w:line="276" w:lineRule="auto"/>
              <w:jc w:val="center"/>
              <w:rPr>
                <w:lang w:val="en-US" w:eastAsia="en-US" w:bidi="en-US"/>
              </w:rPr>
            </w:pPr>
            <w:r w:rsidRPr="00C44375">
              <w:rPr>
                <w:b/>
              </w:rPr>
              <w:t>Сүзләр саны</w:t>
            </w:r>
          </w:p>
        </w:tc>
      </w:tr>
      <w:tr w:rsidR="009570E2" w:rsidRPr="00C44375" w:rsidTr="00C44375">
        <w:trPr>
          <w:trHeight w:val="1"/>
        </w:trPr>
        <w:tc>
          <w:tcPr>
            <w:tcW w:w="7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9570E2" w:rsidRPr="00C44375" w:rsidRDefault="009570E2" w:rsidP="00F0087A">
            <w:pPr>
              <w:suppressAutoHyphens/>
              <w:spacing w:line="276" w:lineRule="auto"/>
              <w:rPr>
                <w:lang w:val="en-US" w:eastAsia="en-US" w:bidi="en-US"/>
              </w:rPr>
            </w:pPr>
            <w:r w:rsidRPr="00C44375">
              <w:t>1.</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570E2" w:rsidRPr="00C44375" w:rsidRDefault="009570E2" w:rsidP="00F0087A">
            <w:pPr>
              <w:suppressAutoHyphens/>
              <w:spacing w:line="276" w:lineRule="auto"/>
            </w:pPr>
            <w:r w:rsidRPr="00C44375">
              <w:t>4-5 яшь</w:t>
            </w:r>
          </w:p>
          <w:p w:rsidR="009570E2" w:rsidRPr="00C44375" w:rsidRDefault="009570E2" w:rsidP="00F0087A">
            <w:pPr>
              <w:suppressAutoHyphens/>
              <w:spacing w:line="276" w:lineRule="auto"/>
              <w:rPr>
                <w:lang w:val="en-US" w:eastAsia="en-US" w:bidi="en-US"/>
              </w:rPr>
            </w:pPr>
          </w:p>
        </w:tc>
        <w:tc>
          <w:tcPr>
            <w:tcW w:w="72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9570E2" w:rsidRPr="00C44375" w:rsidRDefault="009570E2" w:rsidP="00F0087A">
            <w:pPr>
              <w:suppressAutoHyphens/>
              <w:spacing w:line="276" w:lineRule="auto"/>
              <w:jc w:val="both"/>
              <w:rPr>
                <w:b/>
                <w:lang w:val="en-US"/>
              </w:rPr>
            </w:pPr>
            <w:r w:rsidRPr="00C44375">
              <w:rPr>
                <w:b/>
              </w:rPr>
              <w:t>Актив</w:t>
            </w:r>
            <w:r w:rsidRPr="00C44375">
              <w:rPr>
                <w:b/>
                <w:lang w:val="en-US"/>
              </w:rPr>
              <w:t xml:space="preserve"> </w:t>
            </w:r>
            <w:r w:rsidRPr="00C44375">
              <w:rPr>
                <w:b/>
              </w:rPr>
              <w:t>сүзләр</w:t>
            </w:r>
            <w:r w:rsidRPr="00C44375">
              <w:rPr>
                <w:b/>
                <w:lang w:val="en-US"/>
              </w:rPr>
              <w:t>:</w:t>
            </w:r>
            <w:r w:rsidRPr="00C44375">
              <w:rPr>
                <w:lang w:val="en-US"/>
              </w:rPr>
              <w:t xml:space="preserve"> </w:t>
            </w:r>
            <w:r w:rsidRPr="00C44375">
              <w:t>әти</w:t>
            </w:r>
            <w:r w:rsidRPr="00C44375">
              <w:rPr>
                <w:lang w:val="en-US"/>
              </w:rPr>
              <w:t xml:space="preserve">, </w:t>
            </w:r>
            <w:r w:rsidRPr="00C44375">
              <w:t>әни</w:t>
            </w:r>
            <w:r w:rsidRPr="00C44375">
              <w:rPr>
                <w:lang w:val="en-US"/>
              </w:rPr>
              <w:t xml:space="preserve">, </w:t>
            </w:r>
            <w:r w:rsidRPr="00C44375">
              <w:t>кыз</w:t>
            </w:r>
            <w:r w:rsidRPr="00C44375">
              <w:rPr>
                <w:lang w:val="en-US"/>
              </w:rPr>
              <w:t xml:space="preserve">, </w:t>
            </w:r>
            <w:r w:rsidRPr="00C44375">
              <w:t>малай</w:t>
            </w:r>
            <w:r w:rsidRPr="00C44375">
              <w:rPr>
                <w:lang w:val="en-US"/>
              </w:rPr>
              <w:t xml:space="preserve">, </w:t>
            </w:r>
            <w:r w:rsidRPr="00C44375">
              <w:t>мин</w:t>
            </w:r>
            <w:r w:rsidRPr="00C44375">
              <w:rPr>
                <w:lang w:val="en-US"/>
              </w:rPr>
              <w:t xml:space="preserve">, </w:t>
            </w:r>
            <w:r w:rsidRPr="00C44375">
              <w:t>исәнмесез</w:t>
            </w:r>
            <w:r w:rsidRPr="00C44375">
              <w:rPr>
                <w:lang w:val="en-US"/>
              </w:rPr>
              <w:t xml:space="preserve">, </w:t>
            </w:r>
            <w:r w:rsidRPr="00C44375">
              <w:t>сау</w:t>
            </w:r>
            <w:r w:rsidRPr="00C44375">
              <w:rPr>
                <w:lang w:val="en-US"/>
              </w:rPr>
              <w:t xml:space="preserve"> </w:t>
            </w:r>
            <w:r w:rsidRPr="00C44375">
              <w:t>булыгыз</w:t>
            </w:r>
            <w:r w:rsidRPr="00C44375">
              <w:rPr>
                <w:lang w:val="en-US"/>
              </w:rPr>
              <w:t xml:space="preserve">, </w:t>
            </w:r>
            <w:r w:rsidRPr="00C44375">
              <w:t>исәнме</w:t>
            </w:r>
            <w:r w:rsidRPr="00C44375">
              <w:rPr>
                <w:lang w:val="en-US"/>
              </w:rPr>
              <w:t xml:space="preserve">, </w:t>
            </w:r>
            <w:r w:rsidRPr="00C44375">
              <w:t>эт</w:t>
            </w:r>
            <w:r w:rsidRPr="00C44375">
              <w:rPr>
                <w:lang w:val="en-US"/>
              </w:rPr>
              <w:t xml:space="preserve">, </w:t>
            </w:r>
            <w:r w:rsidRPr="00C44375">
              <w:t>песи</w:t>
            </w:r>
            <w:r w:rsidRPr="00C44375">
              <w:rPr>
                <w:lang w:val="en-US"/>
              </w:rPr>
              <w:t xml:space="preserve">, </w:t>
            </w:r>
            <w:r w:rsidRPr="00C44375">
              <w:t>әйе</w:t>
            </w:r>
            <w:r w:rsidRPr="00C44375">
              <w:rPr>
                <w:lang w:val="en-US"/>
              </w:rPr>
              <w:t xml:space="preserve">, </w:t>
            </w:r>
            <w:r w:rsidRPr="00C44375">
              <w:t>юк</w:t>
            </w:r>
            <w:r w:rsidRPr="00C44375">
              <w:rPr>
                <w:lang w:val="en-US"/>
              </w:rPr>
              <w:t xml:space="preserve">, </w:t>
            </w:r>
            <w:r w:rsidRPr="00C44375">
              <w:t>сау</w:t>
            </w:r>
            <w:r w:rsidRPr="00C44375">
              <w:rPr>
                <w:lang w:val="en-US"/>
              </w:rPr>
              <w:t xml:space="preserve"> </w:t>
            </w:r>
            <w:r w:rsidRPr="00C44375">
              <w:t>бул</w:t>
            </w:r>
            <w:r w:rsidRPr="00C44375">
              <w:rPr>
                <w:lang w:val="en-US"/>
              </w:rPr>
              <w:t xml:space="preserve">, </w:t>
            </w:r>
            <w:r w:rsidRPr="00C44375">
              <w:t>әби</w:t>
            </w:r>
            <w:r w:rsidRPr="00C44375">
              <w:rPr>
                <w:lang w:val="en-US"/>
              </w:rPr>
              <w:t xml:space="preserve">, </w:t>
            </w:r>
            <w:r w:rsidRPr="00C44375">
              <w:t>бабай</w:t>
            </w:r>
            <w:r w:rsidRPr="00C44375">
              <w:rPr>
                <w:lang w:val="en-US"/>
              </w:rPr>
              <w:t xml:space="preserve">, </w:t>
            </w:r>
            <w:r w:rsidRPr="00C44375">
              <w:t>әйбәт</w:t>
            </w:r>
            <w:r w:rsidRPr="00C44375">
              <w:rPr>
                <w:lang w:val="en-US"/>
              </w:rPr>
              <w:t xml:space="preserve">, </w:t>
            </w:r>
            <w:r w:rsidRPr="00C44375">
              <w:t>ипи</w:t>
            </w:r>
            <w:r w:rsidRPr="00C44375">
              <w:rPr>
                <w:lang w:val="en-US"/>
              </w:rPr>
              <w:t xml:space="preserve">, </w:t>
            </w:r>
            <w:r w:rsidRPr="00C44375">
              <w:t>алма</w:t>
            </w:r>
            <w:r w:rsidRPr="00C44375">
              <w:rPr>
                <w:lang w:val="en-US"/>
              </w:rPr>
              <w:t xml:space="preserve">, </w:t>
            </w:r>
            <w:r w:rsidRPr="00C44375">
              <w:t>сөт</w:t>
            </w:r>
            <w:r w:rsidRPr="00C44375">
              <w:rPr>
                <w:lang w:val="en-US"/>
              </w:rPr>
              <w:t xml:space="preserve">, </w:t>
            </w:r>
            <w:r w:rsidRPr="00C44375">
              <w:t>чәй</w:t>
            </w:r>
            <w:r w:rsidRPr="00C44375">
              <w:rPr>
                <w:lang w:val="en-US"/>
              </w:rPr>
              <w:t xml:space="preserve">, </w:t>
            </w:r>
            <w:r w:rsidRPr="00C44375">
              <w:t>рәхмәт</w:t>
            </w:r>
            <w:r w:rsidRPr="00C44375">
              <w:rPr>
                <w:lang w:val="en-US"/>
              </w:rPr>
              <w:t xml:space="preserve">, </w:t>
            </w:r>
            <w:r w:rsidRPr="00C44375">
              <w:t>мә</w:t>
            </w:r>
            <w:r w:rsidRPr="00C44375">
              <w:rPr>
                <w:lang w:val="en-US"/>
              </w:rPr>
              <w:t xml:space="preserve">, </w:t>
            </w:r>
            <w:r w:rsidRPr="00C44375">
              <w:t>тәмле</w:t>
            </w:r>
            <w:r w:rsidRPr="00C44375">
              <w:rPr>
                <w:lang w:val="en-US"/>
              </w:rPr>
              <w:t xml:space="preserve">, </w:t>
            </w:r>
            <w:r w:rsidRPr="00C44375">
              <w:t>кил</w:t>
            </w:r>
            <w:r w:rsidRPr="00C44375">
              <w:rPr>
                <w:lang w:val="en-US"/>
              </w:rPr>
              <w:t xml:space="preserve"> </w:t>
            </w:r>
            <w:r w:rsidRPr="00C44375">
              <w:t>монда</w:t>
            </w:r>
            <w:r w:rsidRPr="00C44375">
              <w:rPr>
                <w:lang w:val="en-US"/>
              </w:rPr>
              <w:t xml:space="preserve">, </w:t>
            </w:r>
            <w:r w:rsidRPr="00C44375">
              <w:t>утыр</w:t>
            </w:r>
            <w:r w:rsidRPr="00C44375">
              <w:rPr>
                <w:lang w:val="en-US"/>
              </w:rPr>
              <w:t xml:space="preserve">, </w:t>
            </w:r>
            <w:r w:rsidRPr="00C44375">
              <w:t>бир</w:t>
            </w:r>
            <w:r w:rsidRPr="00C44375">
              <w:rPr>
                <w:lang w:val="en-US"/>
              </w:rPr>
              <w:t xml:space="preserve">, </w:t>
            </w:r>
            <w:r w:rsidRPr="00C44375">
              <w:t>аша</w:t>
            </w:r>
            <w:r w:rsidRPr="00C44375">
              <w:rPr>
                <w:lang w:val="en-US"/>
              </w:rPr>
              <w:t xml:space="preserve">, </w:t>
            </w:r>
            <w:r w:rsidRPr="00C44375">
              <w:t>эч</w:t>
            </w:r>
            <w:r w:rsidRPr="00C44375">
              <w:rPr>
                <w:lang w:val="en-US"/>
              </w:rPr>
              <w:t xml:space="preserve">, </w:t>
            </w:r>
            <w:r w:rsidRPr="00C44375">
              <w:t>туп</w:t>
            </w:r>
            <w:r w:rsidRPr="00C44375">
              <w:rPr>
                <w:lang w:val="en-US"/>
              </w:rPr>
              <w:t xml:space="preserve">, </w:t>
            </w:r>
            <w:r w:rsidRPr="00C44375">
              <w:t>зур</w:t>
            </w:r>
            <w:r w:rsidRPr="00C44375">
              <w:rPr>
                <w:lang w:val="en-US"/>
              </w:rPr>
              <w:t xml:space="preserve">, </w:t>
            </w:r>
            <w:r w:rsidRPr="00C44375">
              <w:t>кечкенә</w:t>
            </w:r>
            <w:r w:rsidRPr="00C44375">
              <w:rPr>
                <w:lang w:val="en-US"/>
              </w:rPr>
              <w:t xml:space="preserve">, </w:t>
            </w:r>
            <w:r w:rsidRPr="00C44375">
              <w:t>матур</w:t>
            </w:r>
            <w:r w:rsidRPr="00C44375">
              <w:rPr>
                <w:lang w:val="en-US"/>
              </w:rPr>
              <w:t xml:space="preserve">, </w:t>
            </w:r>
            <w:r w:rsidRPr="00C44375">
              <w:t>курчак</w:t>
            </w:r>
            <w:r w:rsidRPr="00C44375">
              <w:rPr>
                <w:lang w:val="en-US"/>
              </w:rPr>
              <w:t xml:space="preserve">, </w:t>
            </w:r>
            <w:r w:rsidRPr="00C44375">
              <w:t>куян</w:t>
            </w:r>
            <w:r w:rsidRPr="00C44375">
              <w:rPr>
                <w:lang w:val="en-US"/>
              </w:rPr>
              <w:t xml:space="preserve">, </w:t>
            </w:r>
            <w:r w:rsidRPr="00C44375">
              <w:t>аю</w:t>
            </w:r>
            <w:r w:rsidRPr="00C44375">
              <w:rPr>
                <w:lang w:val="en-US"/>
              </w:rPr>
              <w:t xml:space="preserve">, </w:t>
            </w:r>
            <w:r w:rsidRPr="00C44375">
              <w:t>хәлләр</w:t>
            </w:r>
            <w:r w:rsidRPr="00C44375">
              <w:rPr>
                <w:lang w:val="en-US"/>
              </w:rPr>
              <w:t xml:space="preserve"> </w:t>
            </w:r>
            <w:r w:rsidRPr="00C44375">
              <w:t>ничек</w:t>
            </w:r>
            <w:r w:rsidRPr="00C44375">
              <w:rPr>
                <w:lang w:val="en-US"/>
              </w:rPr>
              <w:t xml:space="preserve">, </w:t>
            </w:r>
            <w:r w:rsidRPr="00C44375">
              <w:t>уйна</w:t>
            </w:r>
            <w:r w:rsidRPr="00C44375">
              <w:rPr>
                <w:lang w:val="en-US"/>
              </w:rPr>
              <w:t xml:space="preserve">, </w:t>
            </w:r>
            <w:r w:rsidRPr="00C44375">
              <w:t>пычрак</w:t>
            </w:r>
            <w:r w:rsidRPr="00C44375">
              <w:rPr>
                <w:lang w:val="en-US"/>
              </w:rPr>
              <w:t xml:space="preserve">, </w:t>
            </w:r>
            <w:r w:rsidRPr="00C44375">
              <w:t>чиста</w:t>
            </w:r>
            <w:r w:rsidRPr="00C44375">
              <w:rPr>
                <w:lang w:val="en-US"/>
              </w:rPr>
              <w:t xml:space="preserve">, </w:t>
            </w:r>
            <w:r w:rsidRPr="00C44375">
              <w:t>ю</w:t>
            </w:r>
            <w:r w:rsidRPr="00C44375">
              <w:rPr>
                <w:lang w:val="en-US"/>
              </w:rPr>
              <w:t xml:space="preserve">, </w:t>
            </w:r>
            <w:r w:rsidRPr="00C44375">
              <w:t>бер</w:t>
            </w:r>
            <w:r w:rsidRPr="00C44375">
              <w:rPr>
                <w:lang w:val="en-US"/>
              </w:rPr>
              <w:t xml:space="preserve">, </w:t>
            </w:r>
            <w:r w:rsidRPr="00C44375">
              <w:t>ике</w:t>
            </w:r>
            <w:r w:rsidRPr="00C44375">
              <w:rPr>
                <w:lang w:val="en-US"/>
              </w:rPr>
              <w:t xml:space="preserve">, </w:t>
            </w:r>
            <w:r w:rsidRPr="00C44375">
              <w:t>өч</w:t>
            </w:r>
            <w:r w:rsidRPr="00C44375">
              <w:rPr>
                <w:lang w:val="en-US"/>
              </w:rPr>
              <w:t xml:space="preserve">, </w:t>
            </w:r>
            <w:r w:rsidRPr="00C44375">
              <w:t>дүрт</w:t>
            </w:r>
            <w:r w:rsidRPr="00C44375">
              <w:rPr>
                <w:lang w:val="en-US"/>
              </w:rPr>
              <w:t xml:space="preserve">, </w:t>
            </w:r>
            <w:r w:rsidRPr="00C44375">
              <w:t>биш</w:t>
            </w:r>
            <w:r w:rsidRPr="00C44375">
              <w:rPr>
                <w:lang w:val="en-US"/>
              </w:rPr>
              <w:t xml:space="preserve">. (49 </w:t>
            </w:r>
            <w:r w:rsidRPr="00C44375">
              <w:t>сүз</w:t>
            </w:r>
            <w:r w:rsidRPr="00C44375">
              <w:rPr>
                <w:lang w:val="en-US"/>
              </w:rPr>
              <w:t>)</w:t>
            </w:r>
          </w:p>
          <w:p w:rsidR="009570E2" w:rsidRPr="00C44375" w:rsidRDefault="009570E2" w:rsidP="00F0087A">
            <w:pPr>
              <w:suppressAutoHyphens/>
              <w:spacing w:line="276" w:lineRule="auto"/>
              <w:jc w:val="both"/>
              <w:rPr>
                <w:lang w:val="en-US" w:eastAsia="en-US" w:bidi="en-US"/>
              </w:rPr>
            </w:pPr>
            <w:r w:rsidRPr="00C44375">
              <w:rPr>
                <w:b/>
              </w:rPr>
              <w:t>Пассив</w:t>
            </w:r>
            <w:r w:rsidRPr="00C44375">
              <w:rPr>
                <w:b/>
                <w:lang w:val="en-US"/>
              </w:rPr>
              <w:t xml:space="preserve"> </w:t>
            </w:r>
            <w:r w:rsidRPr="00C44375">
              <w:rPr>
                <w:b/>
              </w:rPr>
              <w:t>сүзләр</w:t>
            </w:r>
            <w:r w:rsidRPr="00C44375">
              <w:rPr>
                <w:b/>
                <w:lang w:val="en-US"/>
              </w:rPr>
              <w:t>:</w:t>
            </w:r>
            <w:r w:rsidRPr="00C44375">
              <w:rPr>
                <w:lang w:val="en-US"/>
              </w:rPr>
              <w:t xml:space="preserve"> </w:t>
            </w:r>
            <w:r w:rsidRPr="00C44375">
              <w:t>утырыгыз</w:t>
            </w:r>
            <w:r w:rsidRPr="00C44375">
              <w:rPr>
                <w:lang w:val="en-US"/>
              </w:rPr>
              <w:t xml:space="preserve">, </w:t>
            </w:r>
            <w:r w:rsidRPr="00C44375">
              <w:t>бу</w:t>
            </w:r>
            <w:r w:rsidRPr="00C44375">
              <w:rPr>
                <w:lang w:val="en-US"/>
              </w:rPr>
              <w:t xml:space="preserve"> </w:t>
            </w:r>
            <w:r w:rsidRPr="00C44375">
              <w:t>кем</w:t>
            </w:r>
            <w:r w:rsidRPr="00C44375">
              <w:rPr>
                <w:lang w:val="en-US"/>
              </w:rPr>
              <w:t xml:space="preserve">?, </w:t>
            </w:r>
            <w:r w:rsidRPr="00C44375">
              <w:t>кем</w:t>
            </w:r>
            <w:r w:rsidRPr="00C44375">
              <w:rPr>
                <w:lang w:val="en-US"/>
              </w:rPr>
              <w:t xml:space="preserve"> </w:t>
            </w:r>
            <w:r w:rsidRPr="00C44375">
              <w:t>юк</w:t>
            </w:r>
            <w:r w:rsidRPr="00C44375">
              <w:rPr>
                <w:lang w:val="en-US"/>
              </w:rPr>
              <w:t xml:space="preserve">?, </w:t>
            </w:r>
            <w:r w:rsidRPr="00C44375">
              <w:t>син</w:t>
            </w:r>
            <w:r w:rsidRPr="00C44375">
              <w:rPr>
                <w:lang w:val="en-US"/>
              </w:rPr>
              <w:t xml:space="preserve"> </w:t>
            </w:r>
            <w:r w:rsidRPr="00C44375">
              <w:t>кем</w:t>
            </w:r>
            <w:r w:rsidRPr="00C44375">
              <w:rPr>
                <w:lang w:val="en-US"/>
              </w:rPr>
              <w:t xml:space="preserve">?, </w:t>
            </w:r>
            <w:r w:rsidRPr="00C44375">
              <w:t>кем</w:t>
            </w:r>
            <w:r w:rsidRPr="00C44375">
              <w:rPr>
                <w:lang w:val="en-US"/>
              </w:rPr>
              <w:t xml:space="preserve"> </w:t>
            </w:r>
            <w:r w:rsidRPr="00C44375">
              <w:t>анда</w:t>
            </w:r>
            <w:r w:rsidRPr="00C44375">
              <w:rPr>
                <w:lang w:val="en-US"/>
              </w:rPr>
              <w:t xml:space="preserve">?, </w:t>
            </w:r>
            <w:r w:rsidRPr="00C44375">
              <w:t>басыгыз</w:t>
            </w:r>
            <w:r w:rsidRPr="00C44375">
              <w:rPr>
                <w:lang w:val="en-US"/>
              </w:rPr>
              <w:t xml:space="preserve">, </w:t>
            </w:r>
            <w:r w:rsidRPr="00C44375">
              <w:t>ал</w:t>
            </w:r>
            <w:r w:rsidRPr="00C44375">
              <w:rPr>
                <w:lang w:val="en-US"/>
              </w:rPr>
              <w:t xml:space="preserve">, </w:t>
            </w:r>
            <w:r w:rsidRPr="00C44375">
              <w:t>ничә</w:t>
            </w:r>
            <w:r w:rsidRPr="00C44375">
              <w:rPr>
                <w:lang w:val="en-US"/>
              </w:rPr>
              <w:t xml:space="preserve">? </w:t>
            </w:r>
            <w:r w:rsidRPr="00C44375">
              <w:t>нинди</w:t>
            </w:r>
            <w:r w:rsidRPr="00C44375">
              <w:rPr>
                <w:lang w:val="en-US"/>
              </w:rPr>
              <w:t xml:space="preserve">? </w:t>
            </w:r>
            <w:r w:rsidRPr="00C44375">
              <w:t>(13 сүз)</w:t>
            </w: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570E2" w:rsidRPr="00C44375" w:rsidRDefault="009570E2" w:rsidP="00F0087A">
            <w:pPr>
              <w:suppressAutoHyphens/>
              <w:spacing w:line="276" w:lineRule="auto"/>
              <w:jc w:val="both"/>
              <w:rPr>
                <w:b/>
              </w:rPr>
            </w:pPr>
            <w:r w:rsidRPr="00C44375">
              <w:rPr>
                <w:b/>
              </w:rPr>
              <w:t>62 сүз</w:t>
            </w:r>
          </w:p>
          <w:p w:rsidR="009570E2" w:rsidRPr="00C44375" w:rsidRDefault="009570E2" w:rsidP="00F0087A">
            <w:pPr>
              <w:suppressAutoHyphens/>
              <w:spacing w:line="276" w:lineRule="auto"/>
              <w:rPr>
                <w:lang w:val="en-US" w:eastAsia="en-US" w:bidi="en-US"/>
              </w:rPr>
            </w:pPr>
          </w:p>
        </w:tc>
      </w:tr>
      <w:tr w:rsidR="009570E2" w:rsidRPr="00C44375" w:rsidTr="00C44375">
        <w:trPr>
          <w:trHeight w:val="1"/>
        </w:trPr>
        <w:tc>
          <w:tcPr>
            <w:tcW w:w="7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9570E2" w:rsidRPr="00C44375" w:rsidRDefault="009570E2" w:rsidP="00F0087A">
            <w:pPr>
              <w:suppressAutoHyphens/>
              <w:spacing w:line="276" w:lineRule="auto"/>
              <w:rPr>
                <w:lang w:val="en-US" w:eastAsia="en-US" w:bidi="en-US"/>
              </w:rPr>
            </w:pPr>
            <w:r w:rsidRPr="00C44375">
              <w:t>2.</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570E2" w:rsidRPr="00C44375" w:rsidRDefault="009570E2" w:rsidP="00F0087A">
            <w:pPr>
              <w:suppressAutoHyphens/>
              <w:spacing w:line="276" w:lineRule="auto"/>
            </w:pPr>
            <w:r w:rsidRPr="00C44375">
              <w:t>5-6 яшь</w:t>
            </w:r>
          </w:p>
          <w:p w:rsidR="009570E2" w:rsidRPr="00C44375" w:rsidRDefault="009570E2" w:rsidP="00F0087A">
            <w:pPr>
              <w:suppressAutoHyphens/>
              <w:spacing w:line="276" w:lineRule="auto"/>
              <w:rPr>
                <w:lang w:val="en-US" w:eastAsia="en-US" w:bidi="en-US"/>
              </w:rPr>
            </w:pPr>
          </w:p>
        </w:tc>
        <w:tc>
          <w:tcPr>
            <w:tcW w:w="72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9570E2" w:rsidRPr="00C44375" w:rsidRDefault="009570E2" w:rsidP="00F0087A">
            <w:pPr>
              <w:suppressAutoHyphens/>
              <w:spacing w:line="276" w:lineRule="auto"/>
              <w:jc w:val="both"/>
              <w:rPr>
                <w:b/>
                <w:lang w:val="en-US"/>
              </w:rPr>
            </w:pPr>
            <w:r w:rsidRPr="00C44375">
              <w:rPr>
                <w:b/>
              </w:rPr>
              <w:t>Актив</w:t>
            </w:r>
            <w:r w:rsidRPr="00C44375">
              <w:rPr>
                <w:b/>
                <w:lang w:val="en-US"/>
              </w:rPr>
              <w:t xml:space="preserve"> </w:t>
            </w:r>
            <w:r w:rsidRPr="00C44375">
              <w:rPr>
                <w:b/>
              </w:rPr>
              <w:t>сүзләр</w:t>
            </w:r>
            <w:r w:rsidRPr="00C44375">
              <w:rPr>
                <w:b/>
                <w:lang w:val="en-US"/>
              </w:rPr>
              <w:t>:</w:t>
            </w:r>
            <w:r w:rsidRPr="00C44375">
              <w:rPr>
                <w:lang w:val="en-US"/>
              </w:rPr>
              <w:t xml:space="preserve"> </w:t>
            </w:r>
            <w:r w:rsidRPr="00C44375">
              <w:t>кишер</w:t>
            </w:r>
            <w:r w:rsidRPr="00C44375">
              <w:rPr>
                <w:lang w:val="en-US"/>
              </w:rPr>
              <w:t xml:space="preserve">, </w:t>
            </w:r>
            <w:r w:rsidRPr="00C44375">
              <w:t>нинди</w:t>
            </w:r>
            <w:r w:rsidRPr="00C44375">
              <w:rPr>
                <w:lang w:val="en-US"/>
              </w:rPr>
              <w:t xml:space="preserve">, </w:t>
            </w:r>
            <w:r w:rsidRPr="00C44375">
              <w:t>баллы</w:t>
            </w:r>
            <w:r w:rsidRPr="00C44375">
              <w:rPr>
                <w:lang w:val="en-US"/>
              </w:rPr>
              <w:t xml:space="preserve">, </w:t>
            </w:r>
            <w:r w:rsidRPr="00C44375">
              <w:t>ничә</w:t>
            </w:r>
            <w:r w:rsidRPr="00C44375">
              <w:rPr>
                <w:lang w:val="en-US"/>
              </w:rPr>
              <w:t xml:space="preserve">, </w:t>
            </w:r>
            <w:r w:rsidRPr="00C44375">
              <w:t>суган</w:t>
            </w:r>
            <w:r w:rsidRPr="00C44375">
              <w:rPr>
                <w:lang w:val="en-US"/>
              </w:rPr>
              <w:t xml:space="preserve">, </w:t>
            </w:r>
            <w:r w:rsidRPr="00C44375">
              <w:t>бәрәңге</w:t>
            </w:r>
            <w:r w:rsidRPr="00C44375">
              <w:rPr>
                <w:lang w:val="en-US"/>
              </w:rPr>
              <w:t xml:space="preserve">, </w:t>
            </w:r>
            <w:r w:rsidRPr="00C44375">
              <w:t>алты</w:t>
            </w:r>
            <w:r w:rsidRPr="00C44375">
              <w:rPr>
                <w:lang w:val="en-US"/>
              </w:rPr>
              <w:t xml:space="preserve">, </w:t>
            </w:r>
            <w:r w:rsidRPr="00C44375">
              <w:t>җиде</w:t>
            </w:r>
            <w:r w:rsidRPr="00C44375">
              <w:rPr>
                <w:lang w:val="en-US"/>
              </w:rPr>
              <w:t xml:space="preserve">, </w:t>
            </w:r>
            <w:r w:rsidRPr="00C44375">
              <w:t>сигез</w:t>
            </w:r>
            <w:r w:rsidRPr="00C44375">
              <w:rPr>
                <w:lang w:val="en-US"/>
              </w:rPr>
              <w:t xml:space="preserve">, </w:t>
            </w:r>
            <w:r w:rsidRPr="00C44375">
              <w:t>тугыз</w:t>
            </w:r>
            <w:r w:rsidRPr="00C44375">
              <w:rPr>
                <w:lang w:val="en-US"/>
              </w:rPr>
              <w:t xml:space="preserve">, </w:t>
            </w:r>
            <w:r w:rsidRPr="00C44375">
              <w:t>ун</w:t>
            </w:r>
            <w:r w:rsidRPr="00C44375">
              <w:rPr>
                <w:lang w:val="en-US"/>
              </w:rPr>
              <w:t xml:space="preserve">, </w:t>
            </w:r>
            <w:r w:rsidRPr="00C44375">
              <w:t>кыяр</w:t>
            </w:r>
            <w:r w:rsidRPr="00C44375">
              <w:rPr>
                <w:lang w:val="en-US"/>
              </w:rPr>
              <w:t xml:space="preserve">, </w:t>
            </w:r>
            <w:r w:rsidRPr="00C44375">
              <w:t>кәбестә</w:t>
            </w:r>
            <w:r w:rsidRPr="00C44375">
              <w:rPr>
                <w:lang w:val="en-US"/>
              </w:rPr>
              <w:t xml:space="preserve">, </w:t>
            </w:r>
            <w:r w:rsidRPr="00C44375">
              <w:t>кызыл</w:t>
            </w:r>
            <w:r w:rsidRPr="00C44375">
              <w:rPr>
                <w:lang w:val="en-US"/>
              </w:rPr>
              <w:t xml:space="preserve">, </w:t>
            </w:r>
            <w:r w:rsidRPr="00C44375">
              <w:t>сары</w:t>
            </w:r>
            <w:r w:rsidRPr="00C44375">
              <w:rPr>
                <w:lang w:val="en-US"/>
              </w:rPr>
              <w:t xml:space="preserve">, </w:t>
            </w:r>
            <w:r w:rsidRPr="00C44375">
              <w:t>яшел</w:t>
            </w:r>
            <w:r w:rsidRPr="00C44375">
              <w:rPr>
                <w:lang w:val="en-US"/>
              </w:rPr>
              <w:t xml:space="preserve">, </w:t>
            </w:r>
            <w:r w:rsidRPr="00C44375">
              <w:t>кирәк</w:t>
            </w:r>
            <w:r w:rsidRPr="00C44375">
              <w:rPr>
                <w:lang w:val="en-US"/>
              </w:rPr>
              <w:t xml:space="preserve">, </w:t>
            </w:r>
            <w:r w:rsidRPr="00C44375">
              <w:t>юа</w:t>
            </w:r>
            <w:r w:rsidRPr="00C44375">
              <w:rPr>
                <w:lang w:val="en-US"/>
              </w:rPr>
              <w:t xml:space="preserve">, </w:t>
            </w:r>
            <w:r w:rsidRPr="00C44375">
              <w:t>нәрсә</w:t>
            </w:r>
            <w:r w:rsidRPr="00C44375">
              <w:rPr>
                <w:lang w:val="en-US"/>
              </w:rPr>
              <w:t xml:space="preserve"> </w:t>
            </w:r>
            <w:r w:rsidRPr="00C44375">
              <w:t>кирәк</w:t>
            </w:r>
            <w:r w:rsidRPr="00C44375">
              <w:rPr>
                <w:lang w:val="en-US"/>
              </w:rPr>
              <w:t xml:space="preserve">, </w:t>
            </w:r>
            <w:r w:rsidRPr="00C44375">
              <w:t>аш</w:t>
            </w:r>
            <w:r w:rsidRPr="00C44375">
              <w:rPr>
                <w:lang w:val="en-US"/>
              </w:rPr>
              <w:t xml:space="preserve">, </w:t>
            </w:r>
            <w:r w:rsidRPr="00C44375">
              <w:t>ботка</w:t>
            </w:r>
            <w:r w:rsidRPr="00C44375">
              <w:rPr>
                <w:lang w:val="en-US"/>
              </w:rPr>
              <w:t xml:space="preserve">, </w:t>
            </w:r>
            <w:r w:rsidRPr="00C44375">
              <w:t>кашык</w:t>
            </w:r>
            <w:r w:rsidRPr="00C44375">
              <w:rPr>
                <w:lang w:val="en-US"/>
              </w:rPr>
              <w:t xml:space="preserve">, </w:t>
            </w:r>
            <w:r w:rsidRPr="00C44375">
              <w:t>тәлинкә</w:t>
            </w:r>
            <w:r w:rsidRPr="00C44375">
              <w:rPr>
                <w:lang w:val="en-US"/>
              </w:rPr>
              <w:t xml:space="preserve">, </w:t>
            </w:r>
            <w:r w:rsidRPr="00C44375">
              <w:t>чынаяк</w:t>
            </w:r>
            <w:r w:rsidRPr="00C44375">
              <w:rPr>
                <w:lang w:val="en-US"/>
              </w:rPr>
              <w:t xml:space="preserve">, </w:t>
            </w:r>
            <w:r w:rsidRPr="00C44375">
              <w:t>зәңгәр</w:t>
            </w:r>
            <w:r w:rsidRPr="00C44375">
              <w:rPr>
                <w:lang w:val="en-US"/>
              </w:rPr>
              <w:t xml:space="preserve">, </w:t>
            </w:r>
            <w:r w:rsidRPr="00C44375">
              <w:t>күлмәк</w:t>
            </w:r>
            <w:r w:rsidRPr="00C44375">
              <w:rPr>
                <w:lang w:val="en-US"/>
              </w:rPr>
              <w:t xml:space="preserve">, </w:t>
            </w:r>
            <w:r w:rsidRPr="00C44375">
              <w:t>чалбар</w:t>
            </w:r>
            <w:r w:rsidRPr="00C44375">
              <w:rPr>
                <w:lang w:val="en-US"/>
              </w:rPr>
              <w:t xml:space="preserve">, </w:t>
            </w:r>
            <w:r w:rsidRPr="00C44375">
              <w:t>ки</w:t>
            </w:r>
            <w:r w:rsidRPr="00C44375">
              <w:rPr>
                <w:lang w:val="en-US"/>
              </w:rPr>
              <w:t xml:space="preserve">, </w:t>
            </w:r>
            <w:r w:rsidRPr="00C44375">
              <w:t>сал</w:t>
            </w:r>
            <w:r w:rsidRPr="00C44375">
              <w:rPr>
                <w:lang w:val="en-US"/>
              </w:rPr>
              <w:t xml:space="preserve">, </w:t>
            </w:r>
            <w:r w:rsidRPr="00C44375">
              <w:t>йокла</w:t>
            </w:r>
            <w:r w:rsidRPr="00C44375">
              <w:rPr>
                <w:lang w:val="en-US"/>
              </w:rPr>
              <w:t xml:space="preserve">, </w:t>
            </w:r>
            <w:r w:rsidRPr="00C44375">
              <w:t>бит</w:t>
            </w:r>
            <w:r w:rsidRPr="00C44375">
              <w:rPr>
                <w:lang w:val="en-US"/>
              </w:rPr>
              <w:t xml:space="preserve">, </w:t>
            </w:r>
            <w:r w:rsidRPr="00C44375">
              <w:t>кул</w:t>
            </w:r>
            <w:r w:rsidRPr="00C44375">
              <w:rPr>
                <w:lang w:val="en-US"/>
              </w:rPr>
              <w:t xml:space="preserve">, </w:t>
            </w:r>
            <w:r w:rsidRPr="00C44375">
              <w:t>өстәл</w:t>
            </w:r>
            <w:r w:rsidRPr="00C44375">
              <w:rPr>
                <w:lang w:val="en-US"/>
              </w:rPr>
              <w:t xml:space="preserve">, </w:t>
            </w:r>
            <w:r w:rsidRPr="00C44375">
              <w:t>урындык</w:t>
            </w:r>
            <w:r w:rsidRPr="00C44375">
              <w:rPr>
                <w:lang w:val="en-US"/>
              </w:rPr>
              <w:t xml:space="preserve">, </w:t>
            </w:r>
            <w:r w:rsidRPr="00C44375">
              <w:t>карават</w:t>
            </w:r>
            <w:r w:rsidRPr="00C44375">
              <w:rPr>
                <w:lang w:val="en-US"/>
              </w:rPr>
              <w:t xml:space="preserve">, </w:t>
            </w:r>
            <w:r w:rsidRPr="00C44375">
              <w:t>яратам</w:t>
            </w:r>
            <w:r w:rsidRPr="00C44375">
              <w:rPr>
                <w:lang w:val="en-US"/>
              </w:rPr>
              <w:t xml:space="preserve">, </w:t>
            </w:r>
            <w:r w:rsidRPr="00C44375">
              <w:t>бар</w:t>
            </w:r>
            <w:r w:rsidRPr="00C44375">
              <w:rPr>
                <w:lang w:val="en-US"/>
              </w:rPr>
              <w:t xml:space="preserve"> (38 </w:t>
            </w:r>
            <w:r w:rsidRPr="00C44375">
              <w:t>сүз</w:t>
            </w:r>
            <w:r w:rsidRPr="00C44375">
              <w:rPr>
                <w:lang w:val="en-US"/>
              </w:rPr>
              <w:t>)</w:t>
            </w:r>
          </w:p>
          <w:p w:rsidR="009570E2" w:rsidRPr="00C44375" w:rsidRDefault="009570E2" w:rsidP="00F0087A">
            <w:pPr>
              <w:suppressAutoHyphens/>
              <w:spacing w:line="276" w:lineRule="auto"/>
              <w:jc w:val="both"/>
              <w:rPr>
                <w:lang w:val="en-US" w:eastAsia="en-US" w:bidi="en-US"/>
              </w:rPr>
            </w:pPr>
            <w:r w:rsidRPr="00C44375">
              <w:rPr>
                <w:b/>
              </w:rPr>
              <w:t>Пассив</w:t>
            </w:r>
            <w:r w:rsidRPr="00C44375">
              <w:rPr>
                <w:b/>
                <w:lang w:val="en-US"/>
              </w:rPr>
              <w:t xml:space="preserve"> </w:t>
            </w:r>
            <w:r w:rsidRPr="00C44375">
              <w:rPr>
                <w:b/>
              </w:rPr>
              <w:t>сүзләр</w:t>
            </w:r>
            <w:r w:rsidRPr="00C44375">
              <w:rPr>
                <w:b/>
                <w:lang w:val="en-US"/>
              </w:rPr>
              <w:t xml:space="preserve">: </w:t>
            </w:r>
            <w:r w:rsidRPr="00C44375">
              <w:rPr>
                <w:i/>
                <w:lang w:val="en-US"/>
              </w:rPr>
              <w:t xml:space="preserve"> </w:t>
            </w:r>
            <w:r w:rsidRPr="00C44375">
              <w:t>бу</w:t>
            </w:r>
            <w:r w:rsidRPr="00C44375">
              <w:rPr>
                <w:lang w:val="en-US"/>
              </w:rPr>
              <w:t xml:space="preserve"> </w:t>
            </w:r>
            <w:r w:rsidRPr="00C44375">
              <w:t>нәрсә</w:t>
            </w:r>
            <w:r w:rsidRPr="00C44375">
              <w:rPr>
                <w:lang w:val="en-US"/>
              </w:rPr>
              <w:t xml:space="preserve">?, </w:t>
            </w:r>
            <w:r w:rsidRPr="00C44375">
              <w:t>хәерле</w:t>
            </w:r>
            <w:r w:rsidRPr="00C44375">
              <w:rPr>
                <w:lang w:val="en-US"/>
              </w:rPr>
              <w:t xml:space="preserve"> </w:t>
            </w:r>
            <w:r w:rsidRPr="00C44375">
              <w:t>көн</w:t>
            </w:r>
            <w:r w:rsidRPr="00C44375">
              <w:rPr>
                <w:lang w:val="en-US"/>
              </w:rPr>
              <w:t xml:space="preserve">, </w:t>
            </w:r>
            <w:r w:rsidRPr="00C44375">
              <w:t>нәрсә</w:t>
            </w:r>
            <w:r w:rsidRPr="00C44375">
              <w:rPr>
                <w:lang w:val="en-US"/>
              </w:rPr>
              <w:t xml:space="preserve"> </w:t>
            </w:r>
            <w:r w:rsidRPr="00C44375">
              <w:t>бар</w:t>
            </w:r>
            <w:r w:rsidRPr="00C44375">
              <w:rPr>
                <w:lang w:val="en-US"/>
              </w:rPr>
              <w:t xml:space="preserve">? </w:t>
            </w:r>
            <w:r w:rsidRPr="00C44375">
              <w:rPr>
                <w:b/>
                <w:lang w:val="en-US"/>
              </w:rPr>
              <w:t xml:space="preserve"> </w:t>
            </w:r>
            <w:r w:rsidRPr="00C44375">
              <w:t>күп (7 сүз)</w:t>
            </w: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570E2" w:rsidRPr="00C44375" w:rsidRDefault="009570E2" w:rsidP="00F0087A">
            <w:pPr>
              <w:suppressAutoHyphens/>
              <w:spacing w:line="276" w:lineRule="auto"/>
              <w:jc w:val="both"/>
              <w:rPr>
                <w:b/>
              </w:rPr>
            </w:pPr>
            <w:r w:rsidRPr="00C44375">
              <w:rPr>
                <w:b/>
              </w:rPr>
              <w:t>45 сүз</w:t>
            </w:r>
          </w:p>
          <w:p w:rsidR="009570E2" w:rsidRPr="00C44375" w:rsidRDefault="009570E2" w:rsidP="00F0087A">
            <w:pPr>
              <w:suppressAutoHyphens/>
              <w:spacing w:line="276" w:lineRule="auto"/>
              <w:rPr>
                <w:lang w:val="en-US" w:eastAsia="en-US" w:bidi="en-US"/>
              </w:rPr>
            </w:pPr>
          </w:p>
        </w:tc>
      </w:tr>
      <w:tr w:rsidR="009570E2" w:rsidRPr="00C44375" w:rsidTr="00C44375">
        <w:trPr>
          <w:trHeight w:val="1"/>
        </w:trPr>
        <w:tc>
          <w:tcPr>
            <w:tcW w:w="7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9570E2" w:rsidRPr="00C44375" w:rsidRDefault="009570E2" w:rsidP="00F0087A">
            <w:pPr>
              <w:suppressAutoHyphens/>
              <w:spacing w:line="276" w:lineRule="auto"/>
              <w:rPr>
                <w:lang w:val="en-US" w:eastAsia="en-US" w:bidi="en-US"/>
              </w:rPr>
            </w:pPr>
            <w:r w:rsidRPr="00C44375">
              <w:t>3.</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570E2" w:rsidRPr="00C44375" w:rsidRDefault="009570E2" w:rsidP="00F0087A">
            <w:pPr>
              <w:suppressAutoHyphens/>
              <w:spacing w:line="276" w:lineRule="auto"/>
            </w:pPr>
            <w:r w:rsidRPr="00C44375">
              <w:t>6-7 яшь</w:t>
            </w:r>
          </w:p>
          <w:p w:rsidR="009570E2" w:rsidRPr="00C44375" w:rsidRDefault="009570E2" w:rsidP="00F0087A">
            <w:pPr>
              <w:suppressAutoHyphens/>
              <w:spacing w:line="276" w:lineRule="auto"/>
              <w:rPr>
                <w:lang w:val="en-US" w:eastAsia="en-US" w:bidi="en-US"/>
              </w:rPr>
            </w:pPr>
          </w:p>
        </w:tc>
        <w:tc>
          <w:tcPr>
            <w:tcW w:w="72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9570E2" w:rsidRPr="00C44375" w:rsidRDefault="009570E2" w:rsidP="00F0087A">
            <w:pPr>
              <w:suppressAutoHyphens/>
              <w:spacing w:line="276" w:lineRule="auto"/>
              <w:jc w:val="both"/>
              <w:rPr>
                <w:lang w:val="en-US"/>
              </w:rPr>
            </w:pPr>
            <w:r w:rsidRPr="00C44375">
              <w:rPr>
                <w:b/>
              </w:rPr>
              <w:t>Актив</w:t>
            </w:r>
            <w:r w:rsidRPr="00C44375">
              <w:rPr>
                <w:b/>
                <w:lang w:val="en-US"/>
              </w:rPr>
              <w:t xml:space="preserve"> </w:t>
            </w:r>
            <w:r w:rsidRPr="00C44375">
              <w:rPr>
                <w:b/>
              </w:rPr>
              <w:t>сүзләр</w:t>
            </w:r>
            <w:r w:rsidRPr="00C44375">
              <w:rPr>
                <w:b/>
                <w:lang w:val="en-US"/>
              </w:rPr>
              <w:t>:</w:t>
            </w:r>
            <w:r w:rsidRPr="00C44375">
              <w:rPr>
                <w:lang w:val="en-US"/>
              </w:rPr>
              <w:t xml:space="preserve"> </w:t>
            </w:r>
            <w:r w:rsidRPr="00C44375">
              <w:t>син</w:t>
            </w:r>
            <w:r w:rsidRPr="00C44375">
              <w:rPr>
                <w:lang w:val="en-US"/>
              </w:rPr>
              <w:t xml:space="preserve"> </w:t>
            </w:r>
            <w:r w:rsidRPr="00C44375">
              <w:t>кем</w:t>
            </w:r>
            <w:r w:rsidRPr="00C44375">
              <w:rPr>
                <w:lang w:val="en-US"/>
              </w:rPr>
              <w:t xml:space="preserve">, </w:t>
            </w:r>
            <w:r w:rsidRPr="00C44375">
              <w:t>хәерле</w:t>
            </w:r>
            <w:r w:rsidRPr="00C44375">
              <w:rPr>
                <w:lang w:val="en-US"/>
              </w:rPr>
              <w:t xml:space="preserve"> </w:t>
            </w:r>
            <w:r w:rsidRPr="00C44375">
              <w:t>көн</w:t>
            </w:r>
            <w:r w:rsidRPr="00C44375">
              <w:rPr>
                <w:lang w:val="en-US"/>
              </w:rPr>
              <w:t xml:space="preserve">, </w:t>
            </w:r>
            <w:r w:rsidRPr="00C44375">
              <w:t>тычкан</w:t>
            </w:r>
            <w:r w:rsidRPr="00C44375">
              <w:rPr>
                <w:lang w:val="en-US"/>
              </w:rPr>
              <w:t xml:space="preserve">, </w:t>
            </w:r>
            <w:r w:rsidRPr="00C44375">
              <w:t>бу</w:t>
            </w:r>
            <w:r w:rsidRPr="00C44375">
              <w:rPr>
                <w:lang w:val="en-US"/>
              </w:rPr>
              <w:t xml:space="preserve"> </w:t>
            </w:r>
            <w:r w:rsidRPr="00C44375">
              <w:t>кем</w:t>
            </w:r>
            <w:r w:rsidRPr="00C44375">
              <w:rPr>
                <w:lang w:val="en-US"/>
              </w:rPr>
              <w:t xml:space="preserve">? </w:t>
            </w:r>
            <w:r w:rsidRPr="00C44375">
              <w:t>бу</w:t>
            </w:r>
            <w:r w:rsidRPr="00C44375">
              <w:rPr>
                <w:lang w:val="en-US"/>
              </w:rPr>
              <w:t xml:space="preserve"> </w:t>
            </w:r>
            <w:r w:rsidRPr="00C44375">
              <w:t>нәрсә</w:t>
            </w:r>
            <w:r w:rsidRPr="00C44375">
              <w:rPr>
                <w:lang w:val="en-US"/>
              </w:rPr>
              <w:t xml:space="preserve">? </w:t>
            </w:r>
            <w:r w:rsidRPr="00C44375">
              <w:t>нишли</w:t>
            </w:r>
            <w:r w:rsidRPr="00C44375">
              <w:rPr>
                <w:lang w:val="en-US"/>
              </w:rPr>
              <w:t xml:space="preserve">?, </w:t>
            </w:r>
            <w:r w:rsidRPr="00C44375">
              <w:t>йоклый</w:t>
            </w:r>
            <w:r w:rsidRPr="00C44375">
              <w:rPr>
                <w:lang w:val="en-US"/>
              </w:rPr>
              <w:t xml:space="preserve">, </w:t>
            </w:r>
            <w:r w:rsidRPr="00C44375">
              <w:t>утыра</w:t>
            </w:r>
            <w:r w:rsidRPr="00C44375">
              <w:rPr>
                <w:lang w:val="en-US"/>
              </w:rPr>
              <w:t xml:space="preserve">, </w:t>
            </w:r>
            <w:r w:rsidRPr="00C44375">
              <w:t>ашый</w:t>
            </w:r>
            <w:r w:rsidRPr="00C44375">
              <w:rPr>
                <w:lang w:val="en-US"/>
              </w:rPr>
              <w:t xml:space="preserve">, </w:t>
            </w:r>
            <w:r w:rsidRPr="00C44375">
              <w:t>эчә</w:t>
            </w:r>
            <w:r w:rsidRPr="00C44375">
              <w:rPr>
                <w:lang w:val="en-US"/>
              </w:rPr>
              <w:t xml:space="preserve">, </w:t>
            </w:r>
            <w:r w:rsidRPr="00C44375">
              <w:t>нишлисең</w:t>
            </w:r>
            <w:r w:rsidRPr="00C44375">
              <w:rPr>
                <w:lang w:val="en-US"/>
              </w:rPr>
              <w:t xml:space="preserve">?, </w:t>
            </w:r>
            <w:r w:rsidRPr="00C44375">
              <w:t>ашыйм</w:t>
            </w:r>
            <w:r w:rsidRPr="00C44375">
              <w:rPr>
                <w:lang w:val="en-US"/>
              </w:rPr>
              <w:t xml:space="preserve">, </w:t>
            </w:r>
            <w:r w:rsidRPr="00C44375">
              <w:t>эчәм</w:t>
            </w:r>
            <w:r w:rsidRPr="00C44375">
              <w:rPr>
                <w:lang w:val="en-US"/>
              </w:rPr>
              <w:t xml:space="preserve">, </w:t>
            </w:r>
            <w:r w:rsidRPr="00C44375">
              <w:t>уйный</w:t>
            </w:r>
            <w:r w:rsidRPr="00C44375">
              <w:rPr>
                <w:lang w:val="en-US"/>
              </w:rPr>
              <w:t>,</w:t>
            </w:r>
          </w:p>
          <w:p w:rsidR="009570E2" w:rsidRPr="00C44375" w:rsidRDefault="009570E2" w:rsidP="00F0087A">
            <w:pPr>
              <w:suppressAutoHyphens/>
              <w:spacing w:line="276" w:lineRule="auto"/>
              <w:jc w:val="both"/>
              <w:rPr>
                <w:lang w:val="en-US"/>
              </w:rPr>
            </w:pPr>
            <w:r w:rsidRPr="00C44375">
              <w:t>уйныйм</w:t>
            </w:r>
            <w:r w:rsidRPr="00C44375">
              <w:rPr>
                <w:lang w:val="en-US"/>
              </w:rPr>
              <w:t xml:space="preserve">, </w:t>
            </w:r>
            <w:r w:rsidRPr="00C44375">
              <w:t>утырам</w:t>
            </w:r>
            <w:r w:rsidRPr="00C44375">
              <w:rPr>
                <w:lang w:val="en-US"/>
              </w:rPr>
              <w:t xml:space="preserve">, </w:t>
            </w:r>
            <w:r w:rsidRPr="00C44375">
              <w:t>барам</w:t>
            </w:r>
            <w:r w:rsidRPr="00C44375">
              <w:rPr>
                <w:lang w:val="en-US"/>
              </w:rPr>
              <w:t xml:space="preserve">, </w:t>
            </w:r>
            <w:r w:rsidRPr="00C44375">
              <w:t>кая</w:t>
            </w:r>
            <w:r w:rsidRPr="00C44375">
              <w:rPr>
                <w:lang w:val="en-US"/>
              </w:rPr>
              <w:t xml:space="preserve"> </w:t>
            </w:r>
            <w:r w:rsidRPr="00C44375">
              <w:t>барасың</w:t>
            </w:r>
            <w:r w:rsidRPr="00C44375">
              <w:rPr>
                <w:lang w:val="en-US"/>
              </w:rPr>
              <w:t xml:space="preserve">?, </w:t>
            </w:r>
            <w:r w:rsidRPr="00C44375">
              <w:t>син</w:t>
            </w:r>
            <w:r w:rsidRPr="00C44375">
              <w:rPr>
                <w:lang w:val="en-US"/>
              </w:rPr>
              <w:t xml:space="preserve"> </w:t>
            </w:r>
            <w:r w:rsidRPr="00C44375">
              <w:t>нишлисең</w:t>
            </w:r>
            <w:r w:rsidRPr="00C44375">
              <w:rPr>
                <w:lang w:val="en-US"/>
              </w:rPr>
              <w:t>?,</w:t>
            </w:r>
            <w:r w:rsidRPr="00C44375">
              <w:t>сикер</w:t>
            </w:r>
            <w:r w:rsidRPr="00C44375">
              <w:rPr>
                <w:lang w:val="en-US"/>
              </w:rPr>
              <w:t xml:space="preserve">, </w:t>
            </w:r>
            <w:r w:rsidRPr="00C44375">
              <w:t>сикерәм</w:t>
            </w:r>
            <w:r w:rsidRPr="00C44375">
              <w:rPr>
                <w:lang w:val="en-US"/>
              </w:rPr>
              <w:t xml:space="preserve">, </w:t>
            </w:r>
            <w:r w:rsidRPr="00C44375">
              <w:t>сикерә</w:t>
            </w:r>
            <w:r w:rsidRPr="00C44375">
              <w:rPr>
                <w:lang w:val="en-US"/>
              </w:rPr>
              <w:t xml:space="preserve">, </w:t>
            </w:r>
            <w:r w:rsidRPr="00C44375">
              <w:t>йөгерә</w:t>
            </w:r>
            <w:r w:rsidRPr="00C44375">
              <w:rPr>
                <w:lang w:val="en-US"/>
              </w:rPr>
              <w:t xml:space="preserve">, </w:t>
            </w:r>
            <w:r w:rsidRPr="00C44375">
              <w:t>төлке</w:t>
            </w:r>
            <w:r w:rsidRPr="00C44375">
              <w:rPr>
                <w:lang w:val="en-US"/>
              </w:rPr>
              <w:t xml:space="preserve">, </w:t>
            </w:r>
            <w:r w:rsidRPr="00C44375">
              <w:t>йөгер</w:t>
            </w:r>
            <w:r w:rsidRPr="00C44375">
              <w:rPr>
                <w:lang w:val="en-US"/>
              </w:rPr>
              <w:t xml:space="preserve">, </w:t>
            </w:r>
            <w:r w:rsidRPr="00C44375">
              <w:t>йөгерәм</w:t>
            </w:r>
            <w:r w:rsidRPr="00C44375">
              <w:rPr>
                <w:lang w:val="en-US"/>
              </w:rPr>
              <w:t xml:space="preserve">, </w:t>
            </w:r>
            <w:r w:rsidRPr="00C44375">
              <w:t>чәк</w:t>
            </w:r>
            <w:r w:rsidRPr="00C44375">
              <w:rPr>
                <w:lang w:val="en-US"/>
              </w:rPr>
              <w:t>-</w:t>
            </w:r>
            <w:r w:rsidRPr="00C44375">
              <w:t>чәк</w:t>
            </w:r>
            <w:r w:rsidRPr="00C44375">
              <w:rPr>
                <w:lang w:val="en-US"/>
              </w:rPr>
              <w:t xml:space="preserve">, </w:t>
            </w:r>
            <w:r w:rsidRPr="00C44375">
              <w:t>өчпочмак</w:t>
            </w:r>
            <w:r w:rsidRPr="00C44375">
              <w:rPr>
                <w:lang w:val="en-US"/>
              </w:rPr>
              <w:t xml:space="preserve">, </w:t>
            </w:r>
            <w:r w:rsidRPr="00C44375">
              <w:t>яшь</w:t>
            </w:r>
            <w:r w:rsidRPr="00C44375">
              <w:rPr>
                <w:lang w:val="en-US"/>
              </w:rPr>
              <w:t xml:space="preserve">, </w:t>
            </w:r>
            <w:r w:rsidRPr="00C44375">
              <w:t>бүре</w:t>
            </w:r>
            <w:r w:rsidRPr="00C44375">
              <w:rPr>
                <w:lang w:val="en-US"/>
              </w:rPr>
              <w:t xml:space="preserve">, </w:t>
            </w:r>
            <w:r w:rsidRPr="00C44375">
              <w:t>керпе</w:t>
            </w:r>
            <w:r w:rsidRPr="00C44375">
              <w:rPr>
                <w:lang w:val="en-US"/>
              </w:rPr>
              <w:t xml:space="preserve">, </w:t>
            </w:r>
            <w:r w:rsidRPr="00C44375">
              <w:t>тавык</w:t>
            </w:r>
            <w:r w:rsidRPr="00C44375">
              <w:rPr>
                <w:lang w:val="en-US"/>
              </w:rPr>
              <w:t xml:space="preserve">, </w:t>
            </w:r>
            <w:r w:rsidRPr="00C44375">
              <w:t>әтәч</w:t>
            </w:r>
            <w:r w:rsidRPr="00C44375">
              <w:rPr>
                <w:lang w:val="en-US"/>
              </w:rPr>
              <w:t xml:space="preserve">, </w:t>
            </w:r>
            <w:r w:rsidRPr="00C44375">
              <w:t>үрдәк</w:t>
            </w:r>
            <w:r w:rsidRPr="00C44375">
              <w:rPr>
                <w:lang w:val="en-US"/>
              </w:rPr>
              <w:t xml:space="preserve">, </w:t>
            </w:r>
            <w:r w:rsidRPr="00C44375">
              <w:t>чана</w:t>
            </w:r>
            <w:r w:rsidRPr="00C44375">
              <w:rPr>
                <w:lang w:val="en-US"/>
              </w:rPr>
              <w:t xml:space="preserve">, </w:t>
            </w:r>
            <w:r w:rsidRPr="00C44375">
              <w:t>шуа</w:t>
            </w:r>
            <w:r w:rsidRPr="00C44375">
              <w:rPr>
                <w:lang w:val="en-US"/>
              </w:rPr>
              <w:t xml:space="preserve">, </w:t>
            </w:r>
            <w:r w:rsidRPr="00C44375">
              <w:t>шуам</w:t>
            </w:r>
            <w:r w:rsidRPr="00C44375">
              <w:rPr>
                <w:lang w:val="en-US"/>
              </w:rPr>
              <w:t xml:space="preserve">, </w:t>
            </w:r>
            <w:r w:rsidRPr="00C44375">
              <w:t>бие</w:t>
            </w:r>
            <w:r w:rsidRPr="00C44375">
              <w:rPr>
                <w:lang w:val="en-US"/>
              </w:rPr>
              <w:t xml:space="preserve">, </w:t>
            </w:r>
            <w:r w:rsidRPr="00C44375">
              <w:t>бии</w:t>
            </w:r>
            <w:r w:rsidRPr="00C44375">
              <w:rPr>
                <w:lang w:val="en-US"/>
              </w:rPr>
              <w:t xml:space="preserve">, </w:t>
            </w:r>
            <w:r w:rsidRPr="00C44375">
              <w:t>биим</w:t>
            </w:r>
            <w:r w:rsidRPr="00C44375">
              <w:rPr>
                <w:lang w:val="en-US"/>
              </w:rPr>
              <w:t xml:space="preserve">, </w:t>
            </w:r>
            <w:r w:rsidRPr="00C44375">
              <w:t>ак</w:t>
            </w:r>
            <w:r w:rsidRPr="00C44375">
              <w:rPr>
                <w:lang w:val="en-US"/>
              </w:rPr>
              <w:t xml:space="preserve">, </w:t>
            </w:r>
            <w:r w:rsidRPr="00C44375">
              <w:t>кара</w:t>
            </w:r>
            <w:r w:rsidRPr="00C44375">
              <w:rPr>
                <w:lang w:val="en-US"/>
              </w:rPr>
              <w:t xml:space="preserve">, </w:t>
            </w:r>
            <w:r w:rsidRPr="00C44375">
              <w:t>җырла</w:t>
            </w:r>
            <w:r w:rsidRPr="00C44375">
              <w:rPr>
                <w:lang w:val="en-US"/>
              </w:rPr>
              <w:t xml:space="preserve">, </w:t>
            </w:r>
            <w:r w:rsidRPr="00C44375">
              <w:t>җырлыйм</w:t>
            </w:r>
            <w:r w:rsidRPr="00C44375">
              <w:rPr>
                <w:lang w:val="en-US"/>
              </w:rPr>
              <w:t xml:space="preserve">, </w:t>
            </w:r>
            <w:r w:rsidRPr="00C44375">
              <w:t>зур</w:t>
            </w:r>
            <w:r w:rsidRPr="00C44375">
              <w:rPr>
                <w:lang w:val="en-US"/>
              </w:rPr>
              <w:t xml:space="preserve"> </w:t>
            </w:r>
            <w:r w:rsidRPr="00C44375">
              <w:t>рәхмәт</w:t>
            </w:r>
            <w:r w:rsidRPr="00C44375">
              <w:rPr>
                <w:lang w:val="en-US"/>
              </w:rPr>
              <w:t xml:space="preserve">, </w:t>
            </w:r>
            <w:r w:rsidRPr="00C44375">
              <w:t>китап</w:t>
            </w:r>
            <w:r w:rsidRPr="00C44375">
              <w:rPr>
                <w:lang w:val="en-US"/>
              </w:rPr>
              <w:t xml:space="preserve"> </w:t>
            </w:r>
            <w:r w:rsidRPr="00C44375">
              <w:t>укый</w:t>
            </w:r>
            <w:r w:rsidRPr="00C44375">
              <w:rPr>
                <w:lang w:val="en-US"/>
              </w:rPr>
              <w:t xml:space="preserve">, </w:t>
            </w:r>
            <w:r w:rsidRPr="00C44375">
              <w:t>рәсем</w:t>
            </w:r>
            <w:r w:rsidRPr="00C44375">
              <w:rPr>
                <w:lang w:val="en-US"/>
              </w:rPr>
              <w:t xml:space="preserve"> </w:t>
            </w:r>
            <w:r w:rsidRPr="00C44375">
              <w:t>ясыйм</w:t>
            </w:r>
            <w:r w:rsidRPr="00C44375">
              <w:rPr>
                <w:lang w:val="en-US"/>
              </w:rPr>
              <w:t xml:space="preserve">, </w:t>
            </w:r>
            <w:r w:rsidRPr="00C44375">
              <w:t>укыйм</w:t>
            </w:r>
            <w:r w:rsidRPr="00C44375">
              <w:rPr>
                <w:lang w:val="en-US"/>
              </w:rPr>
              <w:t xml:space="preserve">, </w:t>
            </w:r>
            <w:r w:rsidRPr="00C44375">
              <w:t>дәфтәр</w:t>
            </w:r>
            <w:r w:rsidRPr="00C44375">
              <w:rPr>
                <w:lang w:val="en-US"/>
              </w:rPr>
              <w:t xml:space="preserve"> (58 </w:t>
            </w:r>
            <w:r w:rsidRPr="00C44375">
              <w:t>сүз</w:t>
            </w:r>
            <w:r w:rsidRPr="00C44375">
              <w:rPr>
                <w:lang w:val="en-US"/>
              </w:rPr>
              <w:t>)</w:t>
            </w:r>
          </w:p>
          <w:p w:rsidR="009570E2" w:rsidRPr="00C44375" w:rsidRDefault="009570E2" w:rsidP="00F0087A">
            <w:pPr>
              <w:tabs>
                <w:tab w:val="left" w:pos="3555"/>
              </w:tabs>
              <w:suppressAutoHyphens/>
              <w:spacing w:line="276" w:lineRule="auto"/>
              <w:rPr>
                <w:lang w:val="en-US" w:eastAsia="en-US" w:bidi="en-US"/>
              </w:rPr>
            </w:pPr>
            <w:r w:rsidRPr="00C44375">
              <w:rPr>
                <w:b/>
              </w:rPr>
              <w:t>Пассив</w:t>
            </w:r>
            <w:r w:rsidRPr="00C44375">
              <w:rPr>
                <w:b/>
                <w:lang w:val="en-US"/>
              </w:rPr>
              <w:t xml:space="preserve"> </w:t>
            </w:r>
            <w:r w:rsidRPr="00C44375">
              <w:rPr>
                <w:b/>
              </w:rPr>
              <w:t>сүзләр</w:t>
            </w:r>
            <w:r w:rsidRPr="00C44375">
              <w:rPr>
                <w:b/>
                <w:lang w:val="en-US"/>
              </w:rPr>
              <w:t xml:space="preserve">: </w:t>
            </w:r>
            <w:r w:rsidRPr="00C44375">
              <w:rPr>
                <w:lang w:val="en-US"/>
              </w:rPr>
              <w:t xml:space="preserve"> </w:t>
            </w:r>
            <w:r w:rsidRPr="00C44375">
              <w:t>нәрсә</w:t>
            </w:r>
            <w:r w:rsidRPr="00C44375">
              <w:rPr>
                <w:lang w:val="en-US"/>
              </w:rPr>
              <w:t xml:space="preserve"> </w:t>
            </w:r>
            <w:r w:rsidRPr="00C44375">
              <w:t>яратасың</w:t>
            </w:r>
            <w:r w:rsidRPr="00C44375">
              <w:rPr>
                <w:lang w:val="en-US"/>
              </w:rPr>
              <w:t xml:space="preserve">? (2 </w:t>
            </w:r>
            <w:r w:rsidRPr="00C44375">
              <w:t>сүз</w:t>
            </w:r>
            <w:r w:rsidRPr="00C44375">
              <w:rPr>
                <w:lang w:val="en-US"/>
              </w:rPr>
              <w:t>)</w:t>
            </w: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570E2" w:rsidRPr="00C44375" w:rsidRDefault="009570E2" w:rsidP="00F0087A">
            <w:pPr>
              <w:suppressAutoHyphens/>
              <w:spacing w:line="276" w:lineRule="auto"/>
              <w:jc w:val="both"/>
              <w:rPr>
                <w:b/>
              </w:rPr>
            </w:pPr>
            <w:r w:rsidRPr="00C44375">
              <w:rPr>
                <w:b/>
              </w:rPr>
              <w:t>60 сүз</w:t>
            </w:r>
          </w:p>
          <w:p w:rsidR="009570E2" w:rsidRPr="00C44375" w:rsidRDefault="009570E2" w:rsidP="00F0087A">
            <w:pPr>
              <w:suppressAutoHyphens/>
              <w:spacing w:line="276" w:lineRule="auto"/>
              <w:rPr>
                <w:lang w:val="en-US" w:eastAsia="en-US" w:bidi="en-US"/>
              </w:rPr>
            </w:pPr>
          </w:p>
        </w:tc>
      </w:tr>
    </w:tbl>
    <w:p w:rsidR="008011E9" w:rsidRPr="00C44375" w:rsidRDefault="00BA259D" w:rsidP="00C44375">
      <w:pPr>
        <w:pStyle w:val="a4"/>
        <w:jc w:val="center"/>
        <w:rPr>
          <w:rFonts w:ascii="Times New Roman" w:hAnsi="Times New Roman"/>
          <w:b/>
          <w:sz w:val="24"/>
          <w:szCs w:val="24"/>
          <w:lang w:val="tt-RU"/>
        </w:rPr>
      </w:pPr>
      <w:r w:rsidRPr="00C44375">
        <w:rPr>
          <w:rFonts w:ascii="Times New Roman" w:hAnsi="Times New Roman"/>
          <w:b/>
          <w:sz w:val="24"/>
          <w:szCs w:val="24"/>
          <w:lang w:val="tt-RU"/>
        </w:rPr>
        <w:lastRenderedPageBreak/>
        <w:t>II. Эчтәлекле бүлек</w:t>
      </w:r>
    </w:p>
    <w:p w:rsidR="00BA259D" w:rsidRPr="00C44375" w:rsidRDefault="00BE0DF3" w:rsidP="00BE0DF3">
      <w:pPr>
        <w:jc w:val="center"/>
        <w:rPr>
          <w:b/>
          <w:color w:val="000000" w:themeColor="text1"/>
          <w:lang w:val="tt-RU"/>
        </w:rPr>
      </w:pPr>
      <w:r w:rsidRPr="00C44375">
        <w:rPr>
          <w:b/>
          <w:color w:val="000000" w:themeColor="text1"/>
          <w:lang w:val="tt-RU"/>
        </w:rPr>
        <w:t xml:space="preserve">2.1. </w:t>
      </w:r>
      <w:r w:rsidR="00BA259D" w:rsidRPr="00C44375">
        <w:rPr>
          <w:b/>
          <w:color w:val="000000" w:themeColor="text1"/>
          <w:lang w:val="tt-RU"/>
        </w:rPr>
        <w:t>Балага үсеш юнәлешләре буенча белем бирү (биш белем өлкәсендә)</w:t>
      </w:r>
    </w:p>
    <w:p w:rsidR="00857DCA" w:rsidRPr="00C44375" w:rsidRDefault="00857DCA" w:rsidP="00857DCA">
      <w:pPr>
        <w:numPr>
          <w:ilvl w:val="0"/>
          <w:numId w:val="36"/>
        </w:numPr>
        <w:ind w:firstLine="709"/>
        <w:jc w:val="both"/>
        <w:rPr>
          <w:lang w:val="tt-RU"/>
        </w:rPr>
      </w:pPr>
      <w:r w:rsidRPr="00C44375">
        <w:rPr>
          <w:b/>
          <w:lang w:val="tt-RU"/>
        </w:rPr>
        <w:t>Социаль коммуникатив үсеш –</w:t>
      </w:r>
      <w:r w:rsidRPr="00C44375">
        <w:rPr>
          <w:lang w:val="tt-RU"/>
        </w:rPr>
        <w:t xml:space="preserve"> балаларны әйләнә – тирә мөхит белән таныштыру (үзе, гаиләсе, бакча, шәһәре, республика, төрле милләтләр, һөнәр ияләре, балалар язучылары), сюжетлы – рольле уеннар.</w:t>
      </w:r>
    </w:p>
    <w:p w:rsidR="00857DCA" w:rsidRPr="00C44375" w:rsidRDefault="00857DCA" w:rsidP="00857DCA">
      <w:pPr>
        <w:numPr>
          <w:ilvl w:val="0"/>
          <w:numId w:val="36"/>
        </w:numPr>
        <w:ind w:firstLine="709"/>
        <w:jc w:val="both"/>
        <w:rPr>
          <w:lang w:val="tt-RU"/>
        </w:rPr>
      </w:pPr>
      <w:r w:rsidRPr="00C44375">
        <w:rPr>
          <w:b/>
          <w:lang w:val="tt-RU"/>
        </w:rPr>
        <w:t>Танып –</w:t>
      </w:r>
      <w:r w:rsidRPr="00C44375">
        <w:rPr>
          <w:lang w:val="tt-RU"/>
        </w:rPr>
        <w:t xml:space="preserve"> </w:t>
      </w:r>
      <w:r w:rsidRPr="00C44375">
        <w:rPr>
          <w:b/>
          <w:lang w:val="tt-RU"/>
        </w:rPr>
        <w:t>белү</w:t>
      </w:r>
      <w:r w:rsidRPr="00C44375">
        <w:rPr>
          <w:lang w:val="tt-RU"/>
        </w:rPr>
        <w:t xml:space="preserve"> </w:t>
      </w:r>
      <w:r w:rsidRPr="00C44375">
        <w:rPr>
          <w:b/>
          <w:lang w:val="tt-RU"/>
        </w:rPr>
        <w:t xml:space="preserve">үсеш - </w:t>
      </w:r>
      <w:r w:rsidRPr="00C44375">
        <w:rPr>
          <w:lang w:val="tt-RU"/>
        </w:rPr>
        <w:t>балаларның ел фасыллары, табигать күренешләре турында белемнәрен киңәйтү, тасфирлау хикияләре төзергә өйрәтү, дидактик уеннар.</w:t>
      </w:r>
    </w:p>
    <w:p w:rsidR="00857DCA" w:rsidRPr="00C44375" w:rsidRDefault="00857DCA" w:rsidP="00857DCA">
      <w:pPr>
        <w:numPr>
          <w:ilvl w:val="0"/>
          <w:numId w:val="36"/>
        </w:numPr>
        <w:ind w:firstLine="709"/>
        <w:jc w:val="both"/>
        <w:rPr>
          <w:lang w:val="tt-RU"/>
        </w:rPr>
      </w:pPr>
      <w:r w:rsidRPr="00C44375">
        <w:rPr>
          <w:b/>
          <w:lang w:val="tt-RU"/>
        </w:rPr>
        <w:t xml:space="preserve">Сөйләм үстерү үсеш – </w:t>
      </w:r>
      <w:r w:rsidRPr="00C44375">
        <w:rPr>
          <w:lang w:val="tt-RU"/>
        </w:rPr>
        <w:t>сүзле уеннар</w:t>
      </w:r>
      <w:r w:rsidRPr="00C44375">
        <w:rPr>
          <w:b/>
          <w:lang w:val="tt-RU"/>
        </w:rPr>
        <w:t>,</w:t>
      </w:r>
      <w:r w:rsidRPr="00C44375">
        <w:rPr>
          <w:lang w:val="tt-RU"/>
        </w:rPr>
        <w:t xml:space="preserve"> дидактик уеннар,</w:t>
      </w:r>
      <w:r w:rsidRPr="00C44375">
        <w:rPr>
          <w:b/>
          <w:lang w:val="tt-RU"/>
        </w:rPr>
        <w:t xml:space="preserve"> </w:t>
      </w:r>
      <w:r w:rsidRPr="00C44375">
        <w:rPr>
          <w:lang w:val="tt-RU"/>
        </w:rPr>
        <w:t>сүзлек өстендә эш, өйрәнелгән эчтәлек нигезендә әңгәмәдәшең белән контакт урнаштыра, сорау куя, җавап бирә, кире кага, раслый белү; программада күрсәтелгән темалар буенча тәрбияченең сорауларына жавап бирү һәм сораулар куя белү; үстерешле  диалоглар төзү, әңгәмәдә катнаша алу; терәк схемалар кулланып, ситуация буенча әңгәмә кора белү.</w:t>
      </w:r>
    </w:p>
    <w:p w:rsidR="00857DCA" w:rsidRPr="00C44375" w:rsidRDefault="00857DCA" w:rsidP="00857DCA">
      <w:pPr>
        <w:numPr>
          <w:ilvl w:val="0"/>
          <w:numId w:val="36"/>
        </w:numPr>
        <w:ind w:firstLine="709"/>
        <w:jc w:val="both"/>
        <w:rPr>
          <w:lang w:val="tt-RU"/>
        </w:rPr>
      </w:pPr>
      <w:r w:rsidRPr="00C44375">
        <w:rPr>
          <w:b/>
          <w:lang w:val="tt-RU"/>
        </w:rPr>
        <w:t>Нәфис – нәфасәти үсеш</w:t>
      </w:r>
      <w:r w:rsidRPr="00C44375">
        <w:rPr>
          <w:lang w:val="tt-RU"/>
        </w:rPr>
        <w:t xml:space="preserve"> – җырлы – биюле уеннар, халык бәйрәмнәре, әкиятләрне сәхнәләштерү, халык аваз иҗатын өйрәтү.</w:t>
      </w:r>
    </w:p>
    <w:p w:rsidR="00BE0DF3" w:rsidRPr="00C44375" w:rsidRDefault="00B325B3" w:rsidP="00C44375">
      <w:pPr>
        <w:numPr>
          <w:ilvl w:val="0"/>
          <w:numId w:val="36"/>
        </w:numPr>
        <w:ind w:firstLine="709"/>
        <w:jc w:val="both"/>
        <w:rPr>
          <w:lang w:val="tt-RU"/>
        </w:rPr>
      </w:pPr>
      <w:r w:rsidRPr="00C44375">
        <w:rPr>
          <w:b/>
          <w:lang w:val="tt-RU"/>
        </w:rPr>
        <w:t xml:space="preserve">Физик үсеш – </w:t>
      </w:r>
      <w:r w:rsidRPr="00C44375">
        <w:rPr>
          <w:lang w:val="tt-RU"/>
        </w:rPr>
        <w:t>физкультура, сәламәтләндерү эшләре: ял минутлары, хәрәкәтле уеннар, эшчәнлекне сәламәтләкне саклауга якын килеп оештыру (эшчәнлекнең барышының төрлелеге).</w:t>
      </w:r>
    </w:p>
    <w:tbl>
      <w:tblPr>
        <w:tblW w:w="10632" w:type="dxa"/>
        <w:tblInd w:w="-318" w:type="dxa"/>
        <w:tblLayout w:type="fixed"/>
        <w:tblLook w:val="0000" w:firstRow="0" w:lastRow="0" w:firstColumn="0" w:lastColumn="0" w:noHBand="0" w:noVBand="0"/>
      </w:tblPr>
      <w:tblGrid>
        <w:gridCol w:w="2944"/>
        <w:gridCol w:w="3436"/>
        <w:gridCol w:w="4252"/>
      </w:tblGrid>
      <w:tr w:rsidR="00F1235D" w:rsidRPr="00C44375" w:rsidTr="00DD5C58">
        <w:trPr>
          <w:trHeight w:val="844"/>
        </w:trPr>
        <w:tc>
          <w:tcPr>
            <w:tcW w:w="2944" w:type="dxa"/>
            <w:tcBorders>
              <w:top w:val="single" w:sz="3" w:space="0" w:color="000000"/>
              <w:left w:val="single" w:sz="3" w:space="0" w:color="000000"/>
              <w:bottom w:val="single" w:sz="3" w:space="0" w:color="000000"/>
              <w:right w:val="single" w:sz="3" w:space="0" w:color="000000"/>
            </w:tcBorders>
            <w:shd w:val="clear" w:color="000000" w:fill="FFFFFF"/>
          </w:tcPr>
          <w:p w:rsidR="00F1235D" w:rsidRPr="00C44375" w:rsidRDefault="00F1235D" w:rsidP="00BA6E2C">
            <w:pPr>
              <w:tabs>
                <w:tab w:val="left" w:pos="1395"/>
              </w:tabs>
              <w:autoSpaceDE w:val="0"/>
              <w:autoSpaceDN w:val="0"/>
              <w:adjustRightInd w:val="0"/>
              <w:jc w:val="center"/>
              <w:rPr>
                <w:b/>
                <w:bCs/>
              </w:rPr>
            </w:pPr>
            <w:r w:rsidRPr="00C44375">
              <w:rPr>
                <w:b/>
                <w:bCs/>
              </w:rPr>
              <w:t>Проект</w:t>
            </w:r>
          </w:p>
          <w:p w:rsidR="00F1235D" w:rsidRPr="00C44375" w:rsidRDefault="00F1235D" w:rsidP="00BA6E2C">
            <w:pPr>
              <w:tabs>
                <w:tab w:val="left" w:pos="1395"/>
              </w:tabs>
              <w:autoSpaceDE w:val="0"/>
              <w:autoSpaceDN w:val="0"/>
              <w:adjustRightInd w:val="0"/>
              <w:jc w:val="center"/>
              <w:rPr>
                <w:lang w:val="tt-RU"/>
              </w:rPr>
            </w:pPr>
            <w:r w:rsidRPr="00C44375">
              <w:rPr>
                <w:b/>
                <w:bCs/>
                <w:lang w:val="tt-RU"/>
              </w:rPr>
              <w:t>“</w:t>
            </w:r>
            <w:r w:rsidRPr="00C44375">
              <w:rPr>
                <w:b/>
                <w:bCs/>
              </w:rPr>
              <w:t>Минем өем”</w:t>
            </w:r>
          </w:p>
        </w:tc>
        <w:tc>
          <w:tcPr>
            <w:tcW w:w="3436" w:type="dxa"/>
            <w:tcBorders>
              <w:top w:val="single" w:sz="3" w:space="0" w:color="000000"/>
              <w:left w:val="single" w:sz="3" w:space="0" w:color="000000"/>
              <w:bottom w:val="single" w:sz="3" w:space="0" w:color="000000"/>
              <w:right w:val="single" w:sz="3" w:space="0" w:color="000000"/>
            </w:tcBorders>
            <w:shd w:val="clear" w:color="000000" w:fill="FFFFFF"/>
          </w:tcPr>
          <w:p w:rsidR="00F1235D" w:rsidRPr="00C44375" w:rsidRDefault="00F1235D" w:rsidP="00BA6E2C">
            <w:pPr>
              <w:tabs>
                <w:tab w:val="left" w:pos="1395"/>
              </w:tabs>
              <w:autoSpaceDE w:val="0"/>
              <w:autoSpaceDN w:val="0"/>
              <w:adjustRightInd w:val="0"/>
              <w:jc w:val="center"/>
              <w:rPr>
                <w:b/>
                <w:bCs/>
              </w:rPr>
            </w:pPr>
            <w:r w:rsidRPr="00C44375">
              <w:rPr>
                <w:b/>
                <w:bCs/>
              </w:rPr>
              <w:t>Проект</w:t>
            </w:r>
          </w:p>
          <w:p w:rsidR="00F1235D" w:rsidRPr="00C44375" w:rsidRDefault="00F1235D" w:rsidP="00BA6E2C">
            <w:pPr>
              <w:tabs>
                <w:tab w:val="left" w:pos="1395"/>
              </w:tabs>
              <w:autoSpaceDE w:val="0"/>
              <w:autoSpaceDN w:val="0"/>
              <w:adjustRightInd w:val="0"/>
              <w:jc w:val="center"/>
              <w:rPr>
                <w:lang w:val="tt-RU"/>
              </w:rPr>
            </w:pPr>
            <w:r w:rsidRPr="00C44375">
              <w:rPr>
                <w:b/>
                <w:bCs/>
                <w:lang w:val="tt-RU"/>
              </w:rPr>
              <w:t>“</w:t>
            </w:r>
            <w:r w:rsidRPr="00C44375">
              <w:rPr>
                <w:b/>
                <w:bCs/>
              </w:rPr>
              <w:t>Уйный-уйный үсәбез”</w:t>
            </w:r>
          </w:p>
        </w:tc>
        <w:tc>
          <w:tcPr>
            <w:tcW w:w="4252" w:type="dxa"/>
            <w:tcBorders>
              <w:top w:val="single" w:sz="3" w:space="0" w:color="000000"/>
              <w:left w:val="single" w:sz="3" w:space="0" w:color="000000"/>
              <w:bottom w:val="single" w:sz="3" w:space="0" w:color="000000"/>
              <w:right w:val="single" w:sz="3" w:space="0" w:color="000000"/>
            </w:tcBorders>
            <w:shd w:val="clear" w:color="000000" w:fill="FFFFFF"/>
          </w:tcPr>
          <w:p w:rsidR="00F1235D" w:rsidRPr="00C44375" w:rsidRDefault="00F1235D" w:rsidP="00BA6E2C">
            <w:pPr>
              <w:autoSpaceDE w:val="0"/>
              <w:autoSpaceDN w:val="0"/>
              <w:adjustRightInd w:val="0"/>
              <w:jc w:val="center"/>
              <w:rPr>
                <w:lang w:val="tt-RU"/>
              </w:rPr>
            </w:pPr>
            <w:r w:rsidRPr="00C44375">
              <w:rPr>
                <w:b/>
                <w:bCs/>
              </w:rPr>
              <w:t>Проект “Без инде хәзер зурлар -мәктәпкә илтә юллар”</w:t>
            </w:r>
          </w:p>
        </w:tc>
      </w:tr>
      <w:tr w:rsidR="00F1235D" w:rsidRPr="00C44375" w:rsidTr="00DD5C58">
        <w:trPr>
          <w:trHeight w:val="264"/>
        </w:trPr>
        <w:tc>
          <w:tcPr>
            <w:tcW w:w="10632" w:type="dxa"/>
            <w:gridSpan w:val="3"/>
            <w:tcBorders>
              <w:top w:val="single" w:sz="3" w:space="0" w:color="000000"/>
              <w:left w:val="single" w:sz="3" w:space="0" w:color="000000"/>
              <w:bottom w:val="single" w:sz="3" w:space="0" w:color="000000"/>
              <w:right w:val="single" w:sz="3" w:space="0" w:color="000000"/>
            </w:tcBorders>
            <w:shd w:val="clear" w:color="000000" w:fill="FFFFFF"/>
          </w:tcPr>
          <w:p w:rsidR="00F1235D" w:rsidRPr="00C44375" w:rsidRDefault="00DD5C58" w:rsidP="00BA6E2C">
            <w:pPr>
              <w:autoSpaceDE w:val="0"/>
              <w:autoSpaceDN w:val="0"/>
              <w:adjustRightInd w:val="0"/>
              <w:jc w:val="center"/>
              <w:rPr>
                <w:lang w:val="tt-RU"/>
              </w:rPr>
            </w:pPr>
            <w:r w:rsidRPr="00C44375">
              <w:rPr>
                <w:b/>
              </w:rPr>
              <w:t>Социаль коммуникатив үсеш</w:t>
            </w:r>
          </w:p>
        </w:tc>
      </w:tr>
      <w:tr w:rsidR="00F1235D" w:rsidRPr="00C44375" w:rsidTr="00DD5C58">
        <w:trPr>
          <w:trHeight w:val="6932"/>
        </w:trPr>
        <w:tc>
          <w:tcPr>
            <w:tcW w:w="2944" w:type="dxa"/>
            <w:tcBorders>
              <w:top w:val="single" w:sz="3" w:space="0" w:color="000000"/>
              <w:left w:val="single" w:sz="3" w:space="0" w:color="000000"/>
              <w:bottom w:val="single" w:sz="3" w:space="0" w:color="000000"/>
              <w:right w:val="single" w:sz="3" w:space="0" w:color="000000"/>
            </w:tcBorders>
            <w:shd w:val="clear" w:color="000000" w:fill="FFFFFF"/>
          </w:tcPr>
          <w:p w:rsidR="00F1235D" w:rsidRPr="00C44375" w:rsidRDefault="00F1235D" w:rsidP="00BA6E2C">
            <w:pPr>
              <w:autoSpaceDE w:val="0"/>
              <w:autoSpaceDN w:val="0"/>
              <w:adjustRightInd w:val="0"/>
              <w:jc w:val="both"/>
            </w:pPr>
            <w:r w:rsidRPr="00C44375">
              <w:t>Дидактик уен “Кем юк?”</w:t>
            </w:r>
          </w:p>
          <w:p w:rsidR="00F1235D" w:rsidRPr="00C44375" w:rsidRDefault="00F1235D" w:rsidP="00BA6E2C">
            <w:pPr>
              <w:autoSpaceDE w:val="0"/>
              <w:autoSpaceDN w:val="0"/>
              <w:adjustRightInd w:val="0"/>
              <w:ind w:left="-108"/>
            </w:pPr>
            <w:r w:rsidRPr="00C44375">
              <w:t>Дидактик уен “Бу нәрсә?”</w:t>
            </w:r>
          </w:p>
          <w:p w:rsidR="00F1235D" w:rsidRPr="00C44375" w:rsidRDefault="00F1235D" w:rsidP="00BA6E2C">
            <w:pPr>
              <w:autoSpaceDE w:val="0"/>
              <w:autoSpaceDN w:val="0"/>
              <w:adjustRightInd w:val="0"/>
              <w:jc w:val="both"/>
            </w:pPr>
            <w:r w:rsidRPr="00C44375">
              <w:t>Дидактик уен “Сорап ал”</w:t>
            </w:r>
          </w:p>
          <w:p w:rsidR="00F1235D" w:rsidRPr="00C44375" w:rsidRDefault="00F1235D" w:rsidP="00BA6E2C">
            <w:pPr>
              <w:autoSpaceDE w:val="0"/>
              <w:autoSpaceDN w:val="0"/>
              <w:adjustRightInd w:val="0"/>
              <w:jc w:val="both"/>
            </w:pPr>
            <w:r w:rsidRPr="00C44375">
              <w:t>Дидактик уен “Серле кәрзин”</w:t>
            </w:r>
          </w:p>
          <w:p w:rsidR="00F1235D" w:rsidRPr="00C44375" w:rsidRDefault="00F1235D" w:rsidP="00BA6E2C">
            <w:pPr>
              <w:autoSpaceDE w:val="0"/>
              <w:autoSpaceDN w:val="0"/>
              <w:adjustRightInd w:val="0"/>
              <w:ind w:left="-108"/>
            </w:pPr>
            <w:r w:rsidRPr="00C44375">
              <w:t>Уен ситуациясе “Әйдәгез, танышабыз”</w:t>
            </w:r>
          </w:p>
          <w:p w:rsidR="00F1235D" w:rsidRPr="00C44375" w:rsidRDefault="00F1235D" w:rsidP="00BA6E2C">
            <w:pPr>
              <w:tabs>
                <w:tab w:val="left" w:pos="1395"/>
              </w:tabs>
              <w:autoSpaceDE w:val="0"/>
              <w:autoSpaceDN w:val="0"/>
              <w:adjustRightInd w:val="0"/>
            </w:pPr>
            <w:r w:rsidRPr="00C44375">
              <w:t>Сүзле уен “Син кем?”</w:t>
            </w:r>
          </w:p>
          <w:p w:rsidR="00F1235D" w:rsidRPr="00C44375" w:rsidRDefault="00F1235D" w:rsidP="00BA6E2C">
            <w:pPr>
              <w:tabs>
                <w:tab w:val="left" w:pos="1395"/>
              </w:tabs>
              <w:autoSpaceDE w:val="0"/>
              <w:autoSpaceDN w:val="0"/>
              <w:adjustRightInd w:val="0"/>
            </w:pPr>
            <w:r w:rsidRPr="00C44375">
              <w:t>Уен ситуациясе “Кем анда?”</w:t>
            </w:r>
          </w:p>
          <w:p w:rsidR="00F1235D" w:rsidRPr="00C44375" w:rsidRDefault="00F1235D" w:rsidP="00BA6E2C">
            <w:pPr>
              <w:autoSpaceDE w:val="0"/>
              <w:autoSpaceDN w:val="0"/>
              <w:adjustRightInd w:val="0"/>
              <w:ind w:left="-108"/>
            </w:pPr>
            <w:r w:rsidRPr="00C44375">
              <w:t>Уен “Әйе-юк”</w:t>
            </w:r>
          </w:p>
          <w:p w:rsidR="00F1235D" w:rsidRPr="00C44375" w:rsidRDefault="00F1235D" w:rsidP="00BA6E2C">
            <w:pPr>
              <w:autoSpaceDE w:val="0"/>
              <w:autoSpaceDN w:val="0"/>
              <w:adjustRightInd w:val="0"/>
            </w:pPr>
            <w:r w:rsidRPr="00C44375">
              <w:t>Уен “Бел, әйт!”</w:t>
            </w:r>
          </w:p>
          <w:p w:rsidR="00F1235D" w:rsidRPr="00C44375" w:rsidRDefault="00F1235D" w:rsidP="00BA6E2C">
            <w:pPr>
              <w:autoSpaceDE w:val="0"/>
              <w:autoSpaceDN w:val="0"/>
              <w:adjustRightInd w:val="0"/>
            </w:pPr>
            <w:r w:rsidRPr="00C44375">
              <w:t>Уен: “Кил монда”</w:t>
            </w:r>
          </w:p>
          <w:p w:rsidR="00F1235D" w:rsidRPr="00C44375" w:rsidRDefault="00F1235D" w:rsidP="00BA6E2C">
            <w:pPr>
              <w:autoSpaceDE w:val="0"/>
              <w:autoSpaceDN w:val="0"/>
              <w:adjustRightInd w:val="0"/>
            </w:pPr>
            <w:r w:rsidRPr="00C44375">
              <w:t>Сүзле уен “Тәмле алма”</w:t>
            </w:r>
          </w:p>
          <w:p w:rsidR="00F1235D" w:rsidRPr="00C44375" w:rsidRDefault="00F1235D" w:rsidP="00BA6E2C">
            <w:pPr>
              <w:autoSpaceDE w:val="0"/>
              <w:autoSpaceDN w:val="0"/>
              <w:adjustRightInd w:val="0"/>
            </w:pPr>
            <w:r w:rsidRPr="00C44375">
              <w:t>Уен ситуациясе “Кунак сыйла”</w:t>
            </w:r>
          </w:p>
          <w:p w:rsidR="00F1235D" w:rsidRPr="00C44375" w:rsidRDefault="00F1235D" w:rsidP="00BA6E2C">
            <w:pPr>
              <w:autoSpaceDE w:val="0"/>
              <w:autoSpaceDN w:val="0"/>
              <w:adjustRightInd w:val="0"/>
            </w:pPr>
            <w:r w:rsidRPr="00C44375">
              <w:t>Дидактик уен “Серле тартма”</w:t>
            </w:r>
          </w:p>
          <w:p w:rsidR="00F1235D" w:rsidRPr="00C44375" w:rsidRDefault="00F1235D" w:rsidP="00BA6E2C">
            <w:pPr>
              <w:autoSpaceDE w:val="0"/>
              <w:autoSpaceDN w:val="0"/>
              <w:adjustRightInd w:val="0"/>
            </w:pPr>
            <w:r w:rsidRPr="00C44375">
              <w:t>Уен “Бир - мә”</w:t>
            </w:r>
          </w:p>
          <w:p w:rsidR="00F1235D" w:rsidRPr="00C44375" w:rsidRDefault="00F1235D" w:rsidP="00BA6E2C">
            <w:pPr>
              <w:autoSpaceDE w:val="0"/>
              <w:autoSpaceDN w:val="0"/>
              <w:adjustRightInd w:val="0"/>
              <w:ind w:left="-108"/>
            </w:pPr>
            <w:r w:rsidRPr="00C44375">
              <w:t>Сюжетлы рольле уен “ Уенчыклар кибетендә”</w:t>
            </w:r>
          </w:p>
          <w:p w:rsidR="00F1235D" w:rsidRPr="00C44375" w:rsidRDefault="00F1235D" w:rsidP="00BA6E2C">
            <w:pPr>
              <w:autoSpaceDE w:val="0"/>
              <w:autoSpaceDN w:val="0"/>
              <w:adjustRightInd w:val="0"/>
              <w:ind w:left="-108"/>
            </w:pPr>
            <w:r w:rsidRPr="00C44375">
              <w:t>Дидактик уен “Нәрсә юк?”</w:t>
            </w:r>
          </w:p>
          <w:p w:rsidR="00F1235D" w:rsidRPr="00C44375" w:rsidRDefault="00F1235D" w:rsidP="00BA6E2C">
            <w:pPr>
              <w:autoSpaceDE w:val="0"/>
              <w:autoSpaceDN w:val="0"/>
              <w:adjustRightInd w:val="0"/>
              <w:ind w:left="-108"/>
            </w:pPr>
            <w:r w:rsidRPr="00C44375">
              <w:t>Дидактик уен “Нәрсә зур, нәрсә кечкенә?”</w:t>
            </w:r>
          </w:p>
          <w:p w:rsidR="00F1235D" w:rsidRPr="00C44375" w:rsidRDefault="00F1235D" w:rsidP="00BA6E2C">
            <w:pPr>
              <w:autoSpaceDE w:val="0"/>
              <w:autoSpaceDN w:val="0"/>
              <w:adjustRightInd w:val="0"/>
              <w:ind w:left="-131"/>
            </w:pPr>
            <w:r w:rsidRPr="00C44375">
              <w:t>Сүзле күнегү “Ю”</w:t>
            </w:r>
          </w:p>
          <w:p w:rsidR="00F1235D" w:rsidRPr="00C44375" w:rsidRDefault="00F1235D" w:rsidP="00BA6E2C">
            <w:pPr>
              <w:autoSpaceDE w:val="0"/>
              <w:autoSpaceDN w:val="0"/>
              <w:adjustRightInd w:val="0"/>
              <w:ind w:left="-108"/>
            </w:pPr>
            <w:r w:rsidRPr="00C44375">
              <w:t>Дидактик уен “Дөрес итеп сана”</w:t>
            </w:r>
          </w:p>
          <w:p w:rsidR="00F1235D" w:rsidRPr="00C44375" w:rsidRDefault="00F1235D" w:rsidP="00BA6E2C">
            <w:pPr>
              <w:autoSpaceDE w:val="0"/>
              <w:autoSpaceDN w:val="0"/>
              <w:adjustRightInd w:val="0"/>
              <w:ind w:left="-108"/>
            </w:pPr>
            <w:r w:rsidRPr="00C44375">
              <w:t>Дидактик уен “Исәнме, сау бул”</w:t>
            </w:r>
          </w:p>
          <w:p w:rsidR="00F1235D" w:rsidRPr="00C44375" w:rsidRDefault="00F1235D" w:rsidP="00BA6E2C">
            <w:pPr>
              <w:autoSpaceDE w:val="0"/>
              <w:autoSpaceDN w:val="0"/>
              <w:adjustRightInd w:val="0"/>
              <w:ind w:left="-99"/>
            </w:pPr>
            <w:r w:rsidRPr="00C44375">
              <w:t>Театральләштерелгән уен “Минем өем”</w:t>
            </w:r>
          </w:p>
          <w:p w:rsidR="00F1235D" w:rsidRPr="00C44375" w:rsidRDefault="00F1235D" w:rsidP="00BA6E2C">
            <w:pPr>
              <w:autoSpaceDE w:val="0"/>
              <w:autoSpaceDN w:val="0"/>
              <w:adjustRightInd w:val="0"/>
            </w:pPr>
            <w:r w:rsidRPr="00C44375">
              <w:t>Уен ситуациясе “Әйткәнне үтә”</w:t>
            </w:r>
          </w:p>
          <w:p w:rsidR="00F1235D" w:rsidRPr="00C44375" w:rsidRDefault="00F1235D" w:rsidP="00BA6E2C">
            <w:pPr>
              <w:autoSpaceDE w:val="0"/>
              <w:autoSpaceDN w:val="0"/>
              <w:adjustRightInd w:val="0"/>
            </w:pPr>
            <w:r w:rsidRPr="00C44375">
              <w:t xml:space="preserve">Уен ситуациясе </w:t>
            </w:r>
            <w:r w:rsidRPr="00C44375">
              <w:lastRenderedPageBreak/>
              <w:t>“Әйткәнне үтә”</w:t>
            </w:r>
          </w:p>
          <w:p w:rsidR="00F1235D" w:rsidRPr="00C44375" w:rsidRDefault="00F1235D" w:rsidP="00BA6E2C">
            <w:pPr>
              <w:autoSpaceDE w:val="0"/>
              <w:autoSpaceDN w:val="0"/>
              <w:adjustRightInd w:val="0"/>
              <w:ind w:left="-108"/>
              <w:rPr>
                <w:b/>
                <w:lang w:val="tt-RU"/>
              </w:rPr>
            </w:pPr>
          </w:p>
          <w:p w:rsidR="00F1235D" w:rsidRPr="00C44375" w:rsidRDefault="00F1235D" w:rsidP="00BA6E2C">
            <w:pPr>
              <w:autoSpaceDE w:val="0"/>
              <w:autoSpaceDN w:val="0"/>
              <w:adjustRightInd w:val="0"/>
              <w:rPr>
                <w:b/>
                <w:lang w:val="tt-RU"/>
              </w:rPr>
            </w:pPr>
          </w:p>
        </w:tc>
        <w:tc>
          <w:tcPr>
            <w:tcW w:w="3436" w:type="dxa"/>
            <w:tcBorders>
              <w:top w:val="single" w:sz="3" w:space="0" w:color="000000"/>
              <w:left w:val="single" w:sz="3" w:space="0" w:color="000000"/>
              <w:bottom w:val="single" w:sz="3" w:space="0" w:color="000000"/>
              <w:right w:val="single" w:sz="3" w:space="0" w:color="000000"/>
            </w:tcBorders>
            <w:shd w:val="clear" w:color="000000" w:fill="FFFFFF"/>
          </w:tcPr>
          <w:p w:rsidR="00F1235D" w:rsidRPr="00C44375" w:rsidRDefault="00F1235D" w:rsidP="00BA6E2C">
            <w:pPr>
              <w:autoSpaceDE w:val="0"/>
              <w:autoSpaceDN w:val="0"/>
              <w:adjustRightInd w:val="0"/>
              <w:jc w:val="both"/>
            </w:pPr>
            <w:r w:rsidRPr="00C44375">
              <w:rPr>
                <w:lang w:val="tt-RU"/>
              </w:rPr>
              <w:lastRenderedPageBreak/>
              <w:t xml:space="preserve"> </w:t>
            </w:r>
            <w:r w:rsidRPr="00C44375">
              <w:t>Дидактик уен “Өйдә кем яши?”, Дидактик уен “Кем юк?”</w:t>
            </w:r>
          </w:p>
          <w:p w:rsidR="00F1235D" w:rsidRPr="00C44375" w:rsidRDefault="00F1235D" w:rsidP="00BA6E2C">
            <w:pPr>
              <w:autoSpaceDE w:val="0"/>
              <w:autoSpaceDN w:val="0"/>
              <w:adjustRightInd w:val="0"/>
              <w:jc w:val="both"/>
            </w:pPr>
            <w:r w:rsidRPr="00C44375">
              <w:t>Дидактик уен “Сорап ал”</w:t>
            </w:r>
          </w:p>
          <w:p w:rsidR="00F1235D" w:rsidRPr="00C44375" w:rsidRDefault="00F1235D" w:rsidP="00BA6E2C">
            <w:pPr>
              <w:autoSpaceDE w:val="0"/>
              <w:autoSpaceDN w:val="0"/>
              <w:adjustRightInd w:val="0"/>
              <w:jc w:val="both"/>
            </w:pPr>
            <w:r w:rsidRPr="00C44375">
              <w:t>Дидактик уен “Нинди кишер?”</w:t>
            </w:r>
          </w:p>
          <w:p w:rsidR="00F1235D" w:rsidRPr="00C44375" w:rsidRDefault="00F1235D" w:rsidP="00BA6E2C">
            <w:pPr>
              <w:autoSpaceDE w:val="0"/>
              <w:autoSpaceDN w:val="0"/>
              <w:adjustRightInd w:val="0"/>
              <w:jc w:val="both"/>
            </w:pPr>
            <w:r w:rsidRPr="00C44375">
              <w:t>Дидактик уен “Серле кәрзин”</w:t>
            </w:r>
          </w:p>
          <w:p w:rsidR="00F1235D" w:rsidRPr="00C44375" w:rsidRDefault="00F1235D" w:rsidP="00BA6E2C">
            <w:pPr>
              <w:autoSpaceDE w:val="0"/>
              <w:autoSpaceDN w:val="0"/>
              <w:adjustRightInd w:val="0"/>
              <w:jc w:val="both"/>
            </w:pPr>
            <w:r w:rsidRPr="00C44375">
              <w:t>Дидактик уен “Серле янчык”</w:t>
            </w:r>
          </w:p>
          <w:p w:rsidR="00F1235D" w:rsidRPr="00C44375" w:rsidRDefault="00F1235D" w:rsidP="00BA6E2C">
            <w:pPr>
              <w:autoSpaceDE w:val="0"/>
              <w:autoSpaceDN w:val="0"/>
              <w:adjustRightInd w:val="0"/>
              <w:jc w:val="both"/>
            </w:pPr>
            <w:r w:rsidRPr="00C44375">
              <w:t>Сүзле уен “Ватык телефон”</w:t>
            </w:r>
          </w:p>
          <w:p w:rsidR="00F1235D" w:rsidRPr="00C44375" w:rsidRDefault="00F1235D" w:rsidP="00BA6E2C">
            <w:pPr>
              <w:autoSpaceDE w:val="0"/>
              <w:autoSpaceDN w:val="0"/>
              <w:adjustRightInd w:val="0"/>
              <w:jc w:val="both"/>
            </w:pPr>
            <w:r w:rsidRPr="00C44375">
              <w:t>Сюжетлы-рольле уен “Яшелчәләр кибете”</w:t>
            </w:r>
          </w:p>
          <w:p w:rsidR="00F1235D" w:rsidRPr="00C44375" w:rsidRDefault="00F1235D" w:rsidP="00BA6E2C">
            <w:pPr>
              <w:autoSpaceDE w:val="0"/>
              <w:autoSpaceDN w:val="0"/>
              <w:adjustRightInd w:val="0"/>
              <w:jc w:val="both"/>
            </w:pPr>
            <w:r w:rsidRPr="00C44375">
              <w:t>Дидактик уен “Нинди төс юк?”</w:t>
            </w:r>
          </w:p>
          <w:p w:rsidR="00F1235D" w:rsidRPr="00C44375" w:rsidRDefault="00F1235D" w:rsidP="00BA6E2C">
            <w:pPr>
              <w:autoSpaceDE w:val="0"/>
              <w:autoSpaceDN w:val="0"/>
              <w:adjustRightInd w:val="0"/>
              <w:jc w:val="both"/>
            </w:pPr>
            <w:r w:rsidRPr="00C44375">
              <w:t>Уен ситуациясе “Яшелчә ю”</w:t>
            </w:r>
          </w:p>
          <w:p w:rsidR="00F1235D" w:rsidRPr="00C44375" w:rsidRDefault="00F1235D" w:rsidP="00BA6E2C">
            <w:pPr>
              <w:autoSpaceDE w:val="0"/>
              <w:autoSpaceDN w:val="0"/>
              <w:adjustRightInd w:val="0"/>
              <w:jc w:val="both"/>
            </w:pPr>
            <w:r w:rsidRPr="00C44375">
              <w:t>Сюжетлы-рольле уен “Ашханә”</w:t>
            </w:r>
          </w:p>
          <w:p w:rsidR="00F1235D" w:rsidRPr="00C44375" w:rsidRDefault="00F1235D" w:rsidP="00BA6E2C">
            <w:pPr>
              <w:autoSpaceDE w:val="0"/>
              <w:autoSpaceDN w:val="0"/>
              <w:adjustRightInd w:val="0"/>
              <w:jc w:val="both"/>
            </w:pPr>
            <w:r w:rsidRPr="00C44375">
              <w:t>Уен ситуациясе “Савыт – саба сайлыйбыз”</w:t>
            </w:r>
          </w:p>
          <w:p w:rsidR="00F1235D" w:rsidRPr="00C44375" w:rsidRDefault="00F1235D" w:rsidP="00BA6E2C">
            <w:pPr>
              <w:autoSpaceDE w:val="0"/>
              <w:autoSpaceDN w:val="0"/>
              <w:adjustRightInd w:val="0"/>
              <w:jc w:val="both"/>
            </w:pPr>
            <w:r w:rsidRPr="00C44375">
              <w:t>Сюжетлы –рольле уен “Савыт – саба кибете”</w:t>
            </w:r>
          </w:p>
          <w:p w:rsidR="00F1235D" w:rsidRPr="00C44375" w:rsidRDefault="00F1235D" w:rsidP="00BA6E2C">
            <w:pPr>
              <w:autoSpaceDE w:val="0"/>
              <w:autoSpaceDN w:val="0"/>
              <w:adjustRightInd w:val="0"/>
              <w:jc w:val="both"/>
            </w:pPr>
            <w:r w:rsidRPr="00C44375">
              <w:t>Сюжетлы - рольле уен “Киемнәр кибете”</w:t>
            </w:r>
          </w:p>
          <w:p w:rsidR="00F1235D" w:rsidRPr="00C44375" w:rsidRDefault="00F1235D" w:rsidP="00BA6E2C">
            <w:pPr>
              <w:autoSpaceDE w:val="0"/>
              <w:autoSpaceDN w:val="0"/>
              <w:adjustRightInd w:val="0"/>
              <w:jc w:val="both"/>
            </w:pPr>
            <w:r w:rsidRPr="00C44375">
              <w:t>Уен ситуациясе “Курчакларга булыш”</w:t>
            </w:r>
          </w:p>
          <w:p w:rsidR="00F1235D" w:rsidRPr="00C44375" w:rsidRDefault="00F1235D" w:rsidP="00BA6E2C">
            <w:pPr>
              <w:autoSpaceDE w:val="0"/>
              <w:autoSpaceDN w:val="0"/>
              <w:adjustRightInd w:val="0"/>
              <w:jc w:val="both"/>
            </w:pPr>
            <w:r w:rsidRPr="00C44375">
              <w:t>Уен ситуациясе “Хәерле көн телә”</w:t>
            </w:r>
          </w:p>
          <w:p w:rsidR="00F1235D" w:rsidRPr="00C44375" w:rsidRDefault="00F1235D" w:rsidP="00BA6E2C">
            <w:pPr>
              <w:autoSpaceDE w:val="0"/>
              <w:autoSpaceDN w:val="0"/>
              <w:adjustRightInd w:val="0"/>
              <w:jc w:val="both"/>
            </w:pPr>
            <w:r w:rsidRPr="00C44375">
              <w:rPr>
                <w:lang w:val="tt-RU"/>
              </w:rPr>
              <w:t>Ү</w:t>
            </w:r>
            <w:r w:rsidRPr="00C44375">
              <w:t>стерелешле диалог “Иптәшеңне юынырга чакыр”.</w:t>
            </w:r>
          </w:p>
          <w:p w:rsidR="00F1235D" w:rsidRPr="00C44375" w:rsidRDefault="00F1235D" w:rsidP="00BA6E2C">
            <w:pPr>
              <w:autoSpaceDE w:val="0"/>
              <w:autoSpaceDN w:val="0"/>
              <w:adjustRightInd w:val="0"/>
              <w:jc w:val="both"/>
            </w:pPr>
            <w:r w:rsidRPr="00C44375">
              <w:t>Сүзле уен “Кибеткә бардык, бүләк алдык”</w:t>
            </w:r>
          </w:p>
          <w:p w:rsidR="00F1235D" w:rsidRPr="00C44375" w:rsidRDefault="00F1235D" w:rsidP="00BA6E2C">
            <w:pPr>
              <w:autoSpaceDE w:val="0"/>
              <w:autoSpaceDN w:val="0"/>
              <w:adjustRightInd w:val="0"/>
              <w:jc w:val="both"/>
            </w:pPr>
            <w:r w:rsidRPr="00C44375">
              <w:rPr>
                <w:lang w:val="tt-RU"/>
              </w:rPr>
              <w:t>Җ</w:t>
            </w:r>
            <w:r w:rsidRPr="00C44375">
              <w:t>ырлы-биюле уен “Ак ипи”</w:t>
            </w:r>
          </w:p>
          <w:p w:rsidR="00F1235D" w:rsidRPr="00C44375" w:rsidRDefault="00F1235D" w:rsidP="00BA6E2C">
            <w:pPr>
              <w:autoSpaceDE w:val="0"/>
              <w:autoSpaceDN w:val="0"/>
              <w:adjustRightInd w:val="0"/>
              <w:jc w:val="both"/>
            </w:pPr>
            <w:r w:rsidRPr="00C44375">
              <w:rPr>
                <w:lang w:val="tt-RU"/>
              </w:rPr>
              <w:t>Җ</w:t>
            </w:r>
            <w:r w:rsidRPr="00C44375">
              <w:t>ыр “Яратам”</w:t>
            </w:r>
          </w:p>
          <w:p w:rsidR="00F1235D" w:rsidRPr="00C44375" w:rsidRDefault="00F1235D" w:rsidP="00BA6E2C">
            <w:pPr>
              <w:autoSpaceDE w:val="0"/>
              <w:autoSpaceDN w:val="0"/>
              <w:adjustRightInd w:val="0"/>
              <w:jc w:val="both"/>
            </w:pPr>
            <w:r w:rsidRPr="00C44375">
              <w:t>Дидактик уен “Өстәлдә нәрсә бар?”</w:t>
            </w:r>
          </w:p>
          <w:p w:rsidR="00F1235D" w:rsidRPr="00C44375" w:rsidRDefault="00F1235D" w:rsidP="00BA6E2C">
            <w:pPr>
              <w:autoSpaceDE w:val="0"/>
              <w:autoSpaceDN w:val="0"/>
              <w:adjustRightInd w:val="0"/>
            </w:pPr>
            <w:r w:rsidRPr="00C44375">
              <w:t>Уен ситуациясе “Әйткәнне үтә”</w:t>
            </w:r>
          </w:p>
          <w:p w:rsidR="00F1235D" w:rsidRPr="00C44375" w:rsidRDefault="00F1235D" w:rsidP="00BA6E2C">
            <w:pPr>
              <w:autoSpaceDE w:val="0"/>
              <w:autoSpaceDN w:val="0"/>
              <w:adjustRightInd w:val="0"/>
              <w:jc w:val="both"/>
              <w:rPr>
                <w:lang w:val="tt-RU"/>
              </w:rPr>
            </w:pPr>
          </w:p>
          <w:p w:rsidR="00F1235D" w:rsidRPr="00C44375" w:rsidRDefault="00F1235D" w:rsidP="00BA6E2C">
            <w:pPr>
              <w:tabs>
                <w:tab w:val="left" w:pos="1395"/>
              </w:tabs>
              <w:autoSpaceDE w:val="0"/>
              <w:autoSpaceDN w:val="0"/>
              <w:adjustRightInd w:val="0"/>
              <w:rPr>
                <w:lang w:val="tt-RU"/>
              </w:rPr>
            </w:pPr>
          </w:p>
        </w:tc>
        <w:tc>
          <w:tcPr>
            <w:tcW w:w="4252" w:type="dxa"/>
            <w:tcBorders>
              <w:top w:val="single" w:sz="3" w:space="0" w:color="000000"/>
              <w:left w:val="single" w:sz="3" w:space="0" w:color="000000"/>
              <w:bottom w:val="single" w:sz="3" w:space="0" w:color="000000"/>
              <w:right w:val="single" w:sz="3" w:space="0" w:color="000000"/>
            </w:tcBorders>
            <w:shd w:val="clear" w:color="000000" w:fill="FFFFFF"/>
          </w:tcPr>
          <w:p w:rsidR="00F1235D" w:rsidRPr="00C44375" w:rsidRDefault="00F1235D" w:rsidP="00BA6E2C">
            <w:pPr>
              <w:autoSpaceDE w:val="0"/>
              <w:autoSpaceDN w:val="0"/>
              <w:adjustRightInd w:val="0"/>
              <w:jc w:val="both"/>
            </w:pPr>
            <w:r w:rsidRPr="00C44375">
              <w:lastRenderedPageBreak/>
              <w:t>Дидактик уен “Кем юк?”</w:t>
            </w:r>
          </w:p>
          <w:p w:rsidR="00F1235D" w:rsidRPr="00C44375" w:rsidRDefault="00F1235D" w:rsidP="00BA6E2C">
            <w:pPr>
              <w:autoSpaceDE w:val="0"/>
              <w:autoSpaceDN w:val="0"/>
              <w:adjustRightInd w:val="0"/>
              <w:jc w:val="both"/>
            </w:pPr>
            <w:r w:rsidRPr="00C44375">
              <w:t>Дидактик уен “Сорап ал”</w:t>
            </w:r>
          </w:p>
          <w:p w:rsidR="00F1235D" w:rsidRPr="00C44375" w:rsidRDefault="00F1235D" w:rsidP="00BA6E2C">
            <w:pPr>
              <w:autoSpaceDE w:val="0"/>
              <w:autoSpaceDN w:val="0"/>
              <w:adjustRightInd w:val="0"/>
              <w:jc w:val="both"/>
            </w:pPr>
            <w:r w:rsidRPr="00C44375">
              <w:t>Дидактик уен “Нинди кишер?”</w:t>
            </w:r>
          </w:p>
          <w:p w:rsidR="00F1235D" w:rsidRPr="00C44375" w:rsidRDefault="00F1235D" w:rsidP="00BA6E2C">
            <w:pPr>
              <w:autoSpaceDE w:val="0"/>
              <w:autoSpaceDN w:val="0"/>
              <w:adjustRightInd w:val="0"/>
              <w:jc w:val="both"/>
            </w:pPr>
            <w:r w:rsidRPr="00C44375">
              <w:t>Дидактик уен “Серле кәрзин”</w:t>
            </w:r>
          </w:p>
          <w:p w:rsidR="00F1235D" w:rsidRPr="00C44375" w:rsidRDefault="00F1235D" w:rsidP="00BA6E2C">
            <w:pPr>
              <w:autoSpaceDE w:val="0"/>
              <w:autoSpaceDN w:val="0"/>
              <w:adjustRightInd w:val="0"/>
              <w:jc w:val="both"/>
            </w:pPr>
            <w:r w:rsidRPr="00C44375">
              <w:t>Дидактик уен “Серле янчык”</w:t>
            </w:r>
          </w:p>
          <w:p w:rsidR="00F1235D" w:rsidRPr="00C44375" w:rsidRDefault="00F1235D" w:rsidP="00BA6E2C">
            <w:pPr>
              <w:autoSpaceDE w:val="0"/>
              <w:autoSpaceDN w:val="0"/>
              <w:adjustRightInd w:val="0"/>
              <w:jc w:val="both"/>
            </w:pPr>
            <w:r w:rsidRPr="00C44375">
              <w:t>Сүзле уен “Ватык телефон”</w:t>
            </w:r>
          </w:p>
          <w:p w:rsidR="00F1235D" w:rsidRPr="00C44375" w:rsidRDefault="009570E2" w:rsidP="009570E2">
            <w:pPr>
              <w:autoSpaceDE w:val="0"/>
              <w:autoSpaceDN w:val="0"/>
              <w:adjustRightInd w:val="0"/>
            </w:pPr>
            <w:r w:rsidRPr="00C44375">
              <w:t>Сюжетлы-рольле</w:t>
            </w:r>
            <w:r w:rsidRPr="00C44375">
              <w:rPr>
                <w:lang w:val="tt-RU"/>
              </w:rPr>
              <w:t xml:space="preserve"> </w:t>
            </w:r>
            <w:r w:rsidR="00F1235D" w:rsidRPr="00C44375">
              <w:t>уен “Яшелчәләр кибете”</w:t>
            </w:r>
          </w:p>
          <w:p w:rsidR="00F1235D" w:rsidRPr="00C44375" w:rsidRDefault="00F1235D" w:rsidP="00BA6E2C">
            <w:pPr>
              <w:autoSpaceDE w:val="0"/>
              <w:autoSpaceDN w:val="0"/>
              <w:adjustRightInd w:val="0"/>
              <w:jc w:val="both"/>
            </w:pPr>
            <w:r w:rsidRPr="00C44375">
              <w:t>Дидактик уен “Нинди төс юк?”</w:t>
            </w:r>
          </w:p>
          <w:p w:rsidR="00F1235D" w:rsidRPr="00C44375" w:rsidRDefault="00F1235D" w:rsidP="00BA6E2C">
            <w:pPr>
              <w:autoSpaceDE w:val="0"/>
              <w:autoSpaceDN w:val="0"/>
              <w:adjustRightInd w:val="0"/>
              <w:jc w:val="both"/>
            </w:pPr>
            <w:r w:rsidRPr="00C44375">
              <w:t>Уен ситуациясе “Яшелчә ю”</w:t>
            </w:r>
          </w:p>
          <w:p w:rsidR="00F1235D" w:rsidRPr="00C44375" w:rsidRDefault="00F1235D" w:rsidP="00BA6E2C">
            <w:pPr>
              <w:autoSpaceDE w:val="0"/>
              <w:autoSpaceDN w:val="0"/>
              <w:adjustRightInd w:val="0"/>
              <w:jc w:val="both"/>
            </w:pPr>
            <w:r w:rsidRPr="00C44375">
              <w:t>Сюжетлы-рольле уен “Ашханә”</w:t>
            </w:r>
          </w:p>
          <w:p w:rsidR="00F1235D" w:rsidRPr="00C44375" w:rsidRDefault="00F1235D" w:rsidP="00BA6E2C">
            <w:pPr>
              <w:autoSpaceDE w:val="0"/>
              <w:autoSpaceDN w:val="0"/>
              <w:adjustRightInd w:val="0"/>
              <w:jc w:val="both"/>
            </w:pPr>
            <w:r w:rsidRPr="00C44375">
              <w:t>Уен ситуациясе “Савыт – саба сайлыйбыз”</w:t>
            </w:r>
          </w:p>
          <w:p w:rsidR="00F1235D" w:rsidRPr="00C44375" w:rsidRDefault="00F1235D" w:rsidP="00BA6E2C">
            <w:pPr>
              <w:autoSpaceDE w:val="0"/>
              <w:autoSpaceDN w:val="0"/>
              <w:adjustRightInd w:val="0"/>
              <w:jc w:val="both"/>
            </w:pPr>
            <w:r w:rsidRPr="00C44375">
              <w:t>Сюжетлы –рольле уен “Савыт – саба кибете”</w:t>
            </w:r>
          </w:p>
          <w:p w:rsidR="00F1235D" w:rsidRPr="00C44375" w:rsidRDefault="00F1235D" w:rsidP="00BA6E2C">
            <w:pPr>
              <w:autoSpaceDE w:val="0"/>
              <w:autoSpaceDN w:val="0"/>
              <w:adjustRightInd w:val="0"/>
              <w:jc w:val="both"/>
            </w:pPr>
            <w:r w:rsidRPr="00C44375">
              <w:t>Сюжетлы - рольле уен “Киемнәр кибете”</w:t>
            </w:r>
          </w:p>
          <w:p w:rsidR="00F1235D" w:rsidRPr="00C44375" w:rsidRDefault="00F1235D" w:rsidP="00BA6E2C">
            <w:pPr>
              <w:autoSpaceDE w:val="0"/>
              <w:autoSpaceDN w:val="0"/>
              <w:adjustRightInd w:val="0"/>
              <w:jc w:val="both"/>
            </w:pPr>
            <w:r w:rsidRPr="00C44375">
              <w:t>Уен ситуациясе “Курчакларга булыш”</w:t>
            </w:r>
          </w:p>
          <w:p w:rsidR="00F1235D" w:rsidRPr="00C44375" w:rsidRDefault="00F1235D" w:rsidP="00BA6E2C">
            <w:pPr>
              <w:autoSpaceDE w:val="0"/>
              <w:autoSpaceDN w:val="0"/>
              <w:adjustRightInd w:val="0"/>
              <w:jc w:val="both"/>
            </w:pPr>
            <w:r w:rsidRPr="00C44375">
              <w:t>Уен ситуациясе “Хәерле көн телә”</w:t>
            </w:r>
          </w:p>
          <w:p w:rsidR="00F1235D" w:rsidRPr="00C44375" w:rsidRDefault="00F1235D" w:rsidP="00BA6E2C">
            <w:pPr>
              <w:autoSpaceDE w:val="0"/>
              <w:autoSpaceDN w:val="0"/>
              <w:adjustRightInd w:val="0"/>
              <w:jc w:val="both"/>
            </w:pPr>
            <w:r w:rsidRPr="00C44375">
              <w:rPr>
                <w:lang w:val="tt-RU"/>
              </w:rPr>
              <w:t>Ү</w:t>
            </w:r>
            <w:r w:rsidRPr="00C44375">
              <w:t>стерелешле диалог “Иптәшеңне юынырга чакыр”.</w:t>
            </w:r>
          </w:p>
          <w:p w:rsidR="00F1235D" w:rsidRPr="00C44375" w:rsidRDefault="00F1235D" w:rsidP="00BA6E2C">
            <w:pPr>
              <w:autoSpaceDE w:val="0"/>
              <w:autoSpaceDN w:val="0"/>
              <w:adjustRightInd w:val="0"/>
              <w:jc w:val="both"/>
            </w:pPr>
            <w:r w:rsidRPr="00C44375">
              <w:t>Сүзле уен “Кибеткә бардык, бүләк алдык”</w:t>
            </w:r>
          </w:p>
          <w:p w:rsidR="00F1235D" w:rsidRPr="00C44375" w:rsidRDefault="00F1235D" w:rsidP="00BA6E2C">
            <w:pPr>
              <w:autoSpaceDE w:val="0"/>
              <w:autoSpaceDN w:val="0"/>
              <w:adjustRightInd w:val="0"/>
              <w:jc w:val="both"/>
            </w:pPr>
            <w:r w:rsidRPr="00C44375">
              <w:rPr>
                <w:lang w:val="tt-RU"/>
              </w:rPr>
              <w:t>Җ</w:t>
            </w:r>
            <w:r w:rsidRPr="00C44375">
              <w:t>ырлы-биюле уен “Ак ипи”</w:t>
            </w:r>
          </w:p>
          <w:p w:rsidR="00F1235D" w:rsidRPr="00C44375" w:rsidRDefault="00F1235D" w:rsidP="00BA6E2C">
            <w:pPr>
              <w:autoSpaceDE w:val="0"/>
              <w:autoSpaceDN w:val="0"/>
              <w:adjustRightInd w:val="0"/>
              <w:jc w:val="both"/>
            </w:pPr>
            <w:r w:rsidRPr="00C44375">
              <w:rPr>
                <w:lang w:val="tt-RU"/>
              </w:rPr>
              <w:t>Җ</w:t>
            </w:r>
            <w:r w:rsidRPr="00C44375">
              <w:t>ыр “Яратам”</w:t>
            </w:r>
          </w:p>
          <w:p w:rsidR="00F1235D" w:rsidRPr="00C44375" w:rsidRDefault="00F1235D" w:rsidP="00BA6E2C">
            <w:pPr>
              <w:autoSpaceDE w:val="0"/>
              <w:autoSpaceDN w:val="0"/>
              <w:adjustRightInd w:val="0"/>
              <w:jc w:val="both"/>
            </w:pPr>
            <w:r w:rsidRPr="00C44375">
              <w:t>Дидактик уен “Өстәлдә нәрсә бар?”</w:t>
            </w:r>
          </w:p>
          <w:p w:rsidR="00F1235D" w:rsidRPr="00C44375" w:rsidRDefault="00F1235D" w:rsidP="00BA6E2C">
            <w:pPr>
              <w:autoSpaceDE w:val="0"/>
              <w:autoSpaceDN w:val="0"/>
              <w:adjustRightInd w:val="0"/>
              <w:jc w:val="both"/>
            </w:pPr>
            <w:r w:rsidRPr="00C44375">
              <w:rPr>
                <w:lang w:val="tt-RU"/>
              </w:rPr>
              <w:t>Ү</w:t>
            </w:r>
            <w:r w:rsidRPr="00C44375">
              <w:t>стерешле диалог “Телефоннан сөйләшәбез”</w:t>
            </w:r>
          </w:p>
          <w:p w:rsidR="00F1235D" w:rsidRPr="00C44375" w:rsidRDefault="00F1235D" w:rsidP="00BA6E2C">
            <w:pPr>
              <w:tabs>
                <w:tab w:val="left" w:pos="1395"/>
              </w:tabs>
              <w:autoSpaceDE w:val="0"/>
              <w:autoSpaceDN w:val="0"/>
              <w:adjustRightInd w:val="0"/>
            </w:pPr>
            <w:r w:rsidRPr="00C44375">
              <w:t>Дидактик уен “Исемен әйтсәң, бирәм”</w:t>
            </w:r>
          </w:p>
          <w:p w:rsidR="00F1235D" w:rsidRPr="00C44375" w:rsidRDefault="00F1235D" w:rsidP="00BA6E2C">
            <w:pPr>
              <w:tabs>
                <w:tab w:val="left" w:pos="1395"/>
              </w:tabs>
              <w:autoSpaceDE w:val="0"/>
              <w:autoSpaceDN w:val="0"/>
              <w:adjustRightInd w:val="0"/>
            </w:pPr>
            <w:r w:rsidRPr="00C44375">
              <w:t>Сюжетлы рольле уен “Уенчыклар кибете”</w:t>
            </w:r>
          </w:p>
          <w:p w:rsidR="00F1235D" w:rsidRPr="00C44375" w:rsidRDefault="00F1235D" w:rsidP="00BA6E2C">
            <w:pPr>
              <w:autoSpaceDE w:val="0"/>
              <w:autoSpaceDN w:val="0"/>
              <w:adjustRightInd w:val="0"/>
            </w:pPr>
            <w:r w:rsidRPr="00C44375">
              <w:t>Уен ситуациясе “Нишлисең?”</w:t>
            </w:r>
          </w:p>
          <w:p w:rsidR="00F1235D" w:rsidRPr="00C44375" w:rsidRDefault="00F1235D" w:rsidP="00BA6E2C">
            <w:pPr>
              <w:tabs>
                <w:tab w:val="left" w:pos="1395"/>
              </w:tabs>
              <w:autoSpaceDE w:val="0"/>
              <w:autoSpaceDN w:val="0"/>
              <w:adjustRightInd w:val="0"/>
            </w:pPr>
            <w:r w:rsidRPr="00C44375">
              <w:rPr>
                <w:lang w:val="tt-RU"/>
              </w:rPr>
              <w:t>Ү</w:t>
            </w:r>
            <w:r w:rsidRPr="00C44375">
              <w:t>стерешле диалог “Телефоннан сөйләшү”</w:t>
            </w:r>
          </w:p>
          <w:p w:rsidR="00F1235D" w:rsidRPr="00C44375" w:rsidRDefault="00F1235D" w:rsidP="00BA6E2C">
            <w:pPr>
              <w:tabs>
                <w:tab w:val="left" w:pos="1395"/>
              </w:tabs>
              <w:autoSpaceDE w:val="0"/>
              <w:autoSpaceDN w:val="0"/>
              <w:adjustRightInd w:val="0"/>
            </w:pPr>
            <w:r w:rsidRPr="00C44375">
              <w:lastRenderedPageBreak/>
              <w:t>Уен ситуациясе “Чакыр-сыйла”</w:t>
            </w:r>
          </w:p>
          <w:p w:rsidR="00F1235D" w:rsidRPr="00C44375" w:rsidRDefault="00F1235D" w:rsidP="00BA6E2C">
            <w:pPr>
              <w:tabs>
                <w:tab w:val="left" w:pos="1395"/>
              </w:tabs>
              <w:autoSpaceDE w:val="0"/>
              <w:autoSpaceDN w:val="0"/>
              <w:adjustRightInd w:val="0"/>
            </w:pPr>
            <w:r w:rsidRPr="00C44375">
              <w:t>Уен ситуациясе “Кафега барабыз”</w:t>
            </w:r>
          </w:p>
          <w:p w:rsidR="00F1235D" w:rsidRPr="00C44375" w:rsidRDefault="00F1235D" w:rsidP="00BA6E2C">
            <w:pPr>
              <w:tabs>
                <w:tab w:val="left" w:pos="1395"/>
              </w:tabs>
              <w:autoSpaceDE w:val="0"/>
              <w:autoSpaceDN w:val="0"/>
              <w:adjustRightInd w:val="0"/>
            </w:pPr>
            <w:r w:rsidRPr="00C44375">
              <w:t>Сүзле күнегү “Кая барасың?”</w:t>
            </w:r>
          </w:p>
          <w:p w:rsidR="00F1235D" w:rsidRPr="00C44375" w:rsidRDefault="00F1235D" w:rsidP="00BA6E2C">
            <w:pPr>
              <w:tabs>
                <w:tab w:val="left" w:pos="1395"/>
              </w:tabs>
              <w:autoSpaceDE w:val="0"/>
              <w:autoSpaceDN w:val="0"/>
              <w:adjustRightInd w:val="0"/>
            </w:pPr>
            <w:r w:rsidRPr="00C44375">
              <w:t>Ситуатив күнегү “Рәсем турында сөйлә”</w:t>
            </w:r>
          </w:p>
          <w:p w:rsidR="00F1235D" w:rsidRPr="00C44375" w:rsidRDefault="00F1235D" w:rsidP="00BA6E2C">
            <w:pPr>
              <w:tabs>
                <w:tab w:val="left" w:pos="1395"/>
              </w:tabs>
              <w:autoSpaceDE w:val="0"/>
              <w:autoSpaceDN w:val="0"/>
              <w:adjustRightInd w:val="0"/>
            </w:pPr>
            <w:r w:rsidRPr="00C44375">
              <w:rPr>
                <w:lang w:val="tt-RU"/>
              </w:rPr>
              <w:t>Ү</w:t>
            </w:r>
            <w:r w:rsidRPr="00C44375">
              <w:t>стерешле диалог “Интервью бирү”</w:t>
            </w:r>
          </w:p>
          <w:p w:rsidR="00F1235D" w:rsidRPr="00C44375" w:rsidRDefault="00F1235D" w:rsidP="00BA6E2C">
            <w:pPr>
              <w:tabs>
                <w:tab w:val="left" w:pos="1395"/>
              </w:tabs>
              <w:autoSpaceDE w:val="0"/>
              <w:autoSpaceDN w:val="0"/>
              <w:adjustRightInd w:val="0"/>
            </w:pPr>
            <w:r w:rsidRPr="00C44375">
              <w:t>Уен ситуациясе “Циркка барабыз”</w:t>
            </w:r>
          </w:p>
          <w:p w:rsidR="00F1235D" w:rsidRPr="00C44375" w:rsidRDefault="00F1235D" w:rsidP="00BA6E2C">
            <w:pPr>
              <w:tabs>
                <w:tab w:val="left" w:pos="1395"/>
              </w:tabs>
              <w:autoSpaceDE w:val="0"/>
              <w:autoSpaceDN w:val="0"/>
              <w:adjustRightInd w:val="0"/>
            </w:pPr>
            <w:r w:rsidRPr="00C44375">
              <w:t>Уен ситуациясе “Үзең турында сөйлә”</w:t>
            </w:r>
          </w:p>
          <w:p w:rsidR="00F1235D" w:rsidRPr="00C44375" w:rsidRDefault="00F1235D" w:rsidP="00BA6E2C">
            <w:pPr>
              <w:autoSpaceDE w:val="0"/>
              <w:autoSpaceDN w:val="0"/>
              <w:adjustRightInd w:val="0"/>
            </w:pPr>
            <w:r w:rsidRPr="00C44375">
              <w:t>Уен ситуациясе “Әйткәнне үтә”</w:t>
            </w:r>
          </w:p>
          <w:p w:rsidR="00F1235D" w:rsidRPr="00C44375" w:rsidRDefault="00F1235D" w:rsidP="00BA6E2C">
            <w:pPr>
              <w:tabs>
                <w:tab w:val="left" w:pos="1395"/>
              </w:tabs>
              <w:autoSpaceDE w:val="0"/>
              <w:autoSpaceDN w:val="0"/>
              <w:adjustRightInd w:val="0"/>
            </w:pPr>
            <w:r w:rsidRPr="00C44375">
              <w:t>Ситуатив күнегү “Макта”</w:t>
            </w:r>
          </w:p>
          <w:p w:rsidR="00F1235D" w:rsidRPr="00C44375" w:rsidRDefault="00F1235D" w:rsidP="00BA6E2C">
            <w:pPr>
              <w:autoSpaceDE w:val="0"/>
              <w:autoSpaceDN w:val="0"/>
              <w:adjustRightInd w:val="0"/>
            </w:pPr>
            <w:r w:rsidRPr="00C44375">
              <w:t>Сүзле уен “Нишли?”</w:t>
            </w:r>
          </w:p>
          <w:p w:rsidR="00F1235D" w:rsidRPr="00C44375" w:rsidRDefault="00F1235D" w:rsidP="00BA6E2C">
            <w:pPr>
              <w:tabs>
                <w:tab w:val="left" w:pos="1395"/>
              </w:tabs>
              <w:autoSpaceDE w:val="0"/>
              <w:autoSpaceDN w:val="0"/>
              <w:adjustRightInd w:val="0"/>
            </w:pPr>
            <w:r w:rsidRPr="00C44375">
              <w:t>Татар халык уены “Түбәтәй”</w:t>
            </w:r>
          </w:p>
          <w:p w:rsidR="00F1235D" w:rsidRPr="00C44375" w:rsidRDefault="00F1235D" w:rsidP="00BA6E2C">
            <w:pPr>
              <w:tabs>
                <w:tab w:val="left" w:pos="1395"/>
              </w:tabs>
              <w:autoSpaceDE w:val="0"/>
              <w:autoSpaceDN w:val="0"/>
              <w:adjustRightInd w:val="0"/>
            </w:pPr>
            <w:r w:rsidRPr="00C44375">
              <w:t>Уен ситуациясе “Мәктәпкә барам”</w:t>
            </w:r>
          </w:p>
          <w:p w:rsidR="00F1235D" w:rsidRPr="00C44375" w:rsidRDefault="00F1235D" w:rsidP="00BA6E2C">
            <w:pPr>
              <w:tabs>
                <w:tab w:val="left" w:pos="1395"/>
              </w:tabs>
              <w:autoSpaceDE w:val="0"/>
              <w:autoSpaceDN w:val="0"/>
              <w:adjustRightInd w:val="0"/>
            </w:pPr>
            <w:r w:rsidRPr="00C44375">
              <w:t>Уен ситуациясе “Мәктәптә”</w:t>
            </w:r>
          </w:p>
          <w:p w:rsidR="00F1235D" w:rsidRPr="00C44375" w:rsidRDefault="00F1235D" w:rsidP="00BA6E2C">
            <w:pPr>
              <w:tabs>
                <w:tab w:val="left" w:pos="1395"/>
              </w:tabs>
              <w:autoSpaceDE w:val="0"/>
              <w:autoSpaceDN w:val="0"/>
              <w:adjustRightInd w:val="0"/>
            </w:pPr>
            <w:r w:rsidRPr="00C44375">
              <w:t>Уен ситуациясе “Портфельне тутыр”</w:t>
            </w:r>
          </w:p>
          <w:p w:rsidR="00F1235D" w:rsidRPr="00C44375" w:rsidRDefault="00F1235D" w:rsidP="00BA6E2C">
            <w:pPr>
              <w:tabs>
                <w:tab w:val="left" w:pos="1395"/>
              </w:tabs>
              <w:autoSpaceDE w:val="0"/>
              <w:autoSpaceDN w:val="0"/>
              <w:adjustRightInd w:val="0"/>
            </w:pPr>
            <w:r w:rsidRPr="00C44375">
              <w:rPr>
                <w:lang w:val="tt-RU"/>
              </w:rPr>
              <w:t>“</w:t>
            </w:r>
            <w:r w:rsidRPr="00C44375">
              <w:t>Теремкәй” әкиятен сәхнәләштерү</w:t>
            </w:r>
          </w:p>
          <w:p w:rsidR="00F1235D" w:rsidRPr="00C44375" w:rsidRDefault="00F1235D" w:rsidP="00BA6E2C">
            <w:pPr>
              <w:tabs>
                <w:tab w:val="left" w:pos="1395"/>
              </w:tabs>
              <w:autoSpaceDE w:val="0"/>
              <w:autoSpaceDN w:val="0"/>
              <w:adjustRightInd w:val="0"/>
            </w:pPr>
            <w:r w:rsidRPr="00C44375">
              <w:rPr>
                <w:lang w:val="tt-RU"/>
              </w:rPr>
              <w:t>“</w:t>
            </w:r>
            <w:r w:rsidRPr="00C44375">
              <w:t>Кем нәрсә ярата?” әкиятен сәхнәләштерү</w:t>
            </w:r>
          </w:p>
          <w:p w:rsidR="00F1235D" w:rsidRPr="00C44375" w:rsidRDefault="00DD5C58" w:rsidP="00BA6E2C">
            <w:pPr>
              <w:tabs>
                <w:tab w:val="left" w:pos="1395"/>
              </w:tabs>
              <w:autoSpaceDE w:val="0"/>
              <w:autoSpaceDN w:val="0"/>
              <w:adjustRightInd w:val="0"/>
            </w:pPr>
            <w:r w:rsidRPr="00C44375">
              <w:t>Уен “Компот, салат ясыйбыз”</w:t>
            </w:r>
          </w:p>
        </w:tc>
      </w:tr>
      <w:tr w:rsidR="00F1235D" w:rsidRPr="00C44375" w:rsidTr="00DD5C58">
        <w:trPr>
          <w:trHeight w:val="144"/>
        </w:trPr>
        <w:tc>
          <w:tcPr>
            <w:tcW w:w="10632" w:type="dxa"/>
            <w:gridSpan w:val="3"/>
            <w:tcBorders>
              <w:top w:val="single" w:sz="3" w:space="0" w:color="000000"/>
              <w:left w:val="single" w:sz="3" w:space="0" w:color="000000"/>
              <w:bottom w:val="single" w:sz="3" w:space="0" w:color="000000"/>
              <w:right w:val="single" w:sz="3" w:space="0" w:color="000000"/>
            </w:tcBorders>
            <w:shd w:val="clear" w:color="000000" w:fill="FFFFFF"/>
          </w:tcPr>
          <w:p w:rsidR="00DD5C58" w:rsidRPr="00C44375" w:rsidRDefault="00DD5C58" w:rsidP="00BA6E2C">
            <w:pPr>
              <w:autoSpaceDE w:val="0"/>
              <w:autoSpaceDN w:val="0"/>
              <w:adjustRightInd w:val="0"/>
              <w:jc w:val="center"/>
              <w:rPr>
                <w:b/>
              </w:rPr>
            </w:pPr>
          </w:p>
          <w:p w:rsidR="00F1235D" w:rsidRPr="00C44375" w:rsidRDefault="00DD5C58" w:rsidP="00BA6E2C">
            <w:pPr>
              <w:autoSpaceDE w:val="0"/>
              <w:autoSpaceDN w:val="0"/>
              <w:adjustRightInd w:val="0"/>
              <w:jc w:val="center"/>
              <w:rPr>
                <w:lang w:val="tt-RU"/>
              </w:rPr>
            </w:pPr>
            <w:r w:rsidRPr="00C44375">
              <w:rPr>
                <w:b/>
              </w:rPr>
              <w:t>Танып –</w:t>
            </w:r>
            <w:r w:rsidRPr="00C44375">
              <w:t xml:space="preserve"> </w:t>
            </w:r>
            <w:r w:rsidRPr="00C44375">
              <w:rPr>
                <w:b/>
              </w:rPr>
              <w:t>белү</w:t>
            </w:r>
            <w:r w:rsidRPr="00C44375">
              <w:t xml:space="preserve"> </w:t>
            </w:r>
            <w:r w:rsidRPr="00C44375">
              <w:rPr>
                <w:b/>
              </w:rPr>
              <w:t>үсеш</w:t>
            </w:r>
          </w:p>
        </w:tc>
      </w:tr>
      <w:tr w:rsidR="00F1235D" w:rsidRPr="00C44375" w:rsidTr="00DD5C58">
        <w:trPr>
          <w:trHeight w:val="144"/>
        </w:trPr>
        <w:tc>
          <w:tcPr>
            <w:tcW w:w="2944" w:type="dxa"/>
            <w:tcBorders>
              <w:top w:val="single" w:sz="3" w:space="0" w:color="000000"/>
              <w:left w:val="single" w:sz="3" w:space="0" w:color="000000"/>
              <w:bottom w:val="single" w:sz="3" w:space="0" w:color="000000"/>
              <w:right w:val="single" w:sz="3" w:space="0" w:color="000000"/>
            </w:tcBorders>
            <w:shd w:val="clear" w:color="000000" w:fill="FFFFFF"/>
          </w:tcPr>
          <w:p w:rsidR="00F1235D" w:rsidRPr="00C44375" w:rsidRDefault="00F1235D" w:rsidP="00BA6E2C">
            <w:pPr>
              <w:autoSpaceDE w:val="0"/>
              <w:autoSpaceDN w:val="0"/>
              <w:adjustRightInd w:val="0"/>
              <w:jc w:val="both"/>
            </w:pPr>
            <w:r w:rsidRPr="00C44375">
              <w:t xml:space="preserve">Дидактик уен “Өйдә кем яши?”, </w:t>
            </w:r>
          </w:p>
          <w:p w:rsidR="00F1235D" w:rsidRPr="00C44375" w:rsidRDefault="00F1235D" w:rsidP="00BA6E2C">
            <w:pPr>
              <w:autoSpaceDE w:val="0"/>
              <w:autoSpaceDN w:val="0"/>
              <w:adjustRightInd w:val="0"/>
              <w:jc w:val="both"/>
            </w:pPr>
            <w:r w:rsidRPr="00C44375">
              <w:t>Дидактик уен “Кем юк?”</w:t>
            </w:r>
          </w:p>
          <w:p w:rsidR="00F1235D" w:rsidRPr="00C44375" w:rsidRDefault="00F1235D" w:rsidP="00BA6E2C">
            <w:pPr>
              <w:autoSpaceDE w:val="0"/>
              <w:autoSpaceDN w:val="0"/>
              <w:adjustRightInd w:val="0"/>
              <w:ind w:left="-108"/>
            </w:pPr>
            <w:r w:rsidRPr="00C44375">
              <w:t>Дидактик уен “Бу нәрсә?”</w:t>
            </w:r>
          </w:p>
          <w:p w:rsidR="00F1235D" w:rsidRPr="00C44375" w:rsidRDefault="00F1235D" w:rsidP="00BA6E2C">
            <w:pPr>
              <w:autoSpaceDE w:val="0"/>
              <w:autoSpaceDN w:val="0"/>
              <w:adjustRightInd w:val="0"/>
              <w:ind w:left="-108"/>
            </w:pPr>
            <w:r w:rsidRPr="00C44375">
              <w:t>Уен ситуациясе “Әйдәгез, танышабыз”</w:t>
            </w:r>
          </w:p>
          <w:p w:rsidR="00F1235D" w:rsidRPr="00C44375" w:rsidRDefault="00F1235D" w:rsidP="00BA6E2C">
            <w:pPr>
              <w:tabs>
                <w:tab w:val="left" w:pos="1395"/>
              </w:tabs>
              <w:autoSpaceDE w:val="0"/>
              <w:autoSpaceDN w:val="0"/>
              <w:adjustRightInd w:val="0"/>
            </w:pPr>
            <w:r w:rsidRPr="00C44375">
              <w:t>Сүзле уен “Син кем?”</w:t>
            </w:r>
          </w:p>
          <w:p w:rsidR="00F1235D" w:rsidRPr="00C44375" w:rsidRDefault="00F1235D" w:rsidP="00BA6E2C">
            <w:pPr>
              <w:tabs>
                <w:tab w:val="left" w:pos="1395"/>
              </w:tabs>
              <w:autoSpaceDE w:val="0"/>
              <w:autoSpaceDN w:val="0"/>
              <w:adjustRightInd w:val="0"/>
            </w:pPr>
            <w:r w:rsidRPr="00C44375">
              <w:t>Уен ситуациясе “Кем анда?”</w:t>
            </w:r>
          </w:p>
          <w:p w:rsidR="00F1235D" w:rsidRPr="00C44375" w:rsidRDefault="00F1235D" w:rsidP="00BA6E2C">
            <w:pPr>
              <w:autoSpaceDE w:val="0"/>
              <w:autoSpaceDN w:val="0"/>
              <w:adjustRightInd w:val="0"/>
              <w:ind w:left="-108"/>
            </w:pPr>
            <w:r w:rsidRPr="00C44375">
              <w:t>Уен “Әйе-юк”</w:t>
            </w:r>
          </w:p>
          <w:p w:rsidR="00F1235D" w:rsidRPr="00C44375" w:rsidRDefault="00F1235D" w:rsidP="00BA6E2C">
            <w:pPr>
              <w:autoSpaceDE w:val="0"/>
              <w:autoSpaceDN w:val="0"/>
              <w:adjustRightInd w:val="0"/>
            </w:pPr>
            <w:r w:rsidRPr="00C44375">
              <w:t>Уен “Бел, әйт!”</w:t>
            </w:r>
          </w:p>
          <w:p w:rsidR="00F1235D" w:rsidRPr="00C44375" w:rsidRDefault="00F1235D" w:rsidP="00BA6E2C">
            <w:pPr>
              <w:autoSpaceDE w:val="0"/>
              <w:autoSpaceDN w:val="0"/>
              <w:adjustRightInd w:val="0"/>
            </w:pPr>
            <w:r w:rsidRPr="00C44375">
              <w:t>Уен: “Кил монда”</w:t>
            </w:r>
          </w:p>
          <w:p w:rsidR="00F1235D" w:rsidRPr="00C44375" w:rsidRDefault="00F1235D" w:rsidP="00BA6E2C">
            <w:pPr>
              <w:autoSpaceDE w:val="0"/>
              <w:autoSpaceDN w:val="0"/>
              <w:adjustRightInd w:val="0"/>
              <w:ind w:left="-108"/>
            </w:pPr>
            <w:r w:rsidRPr="00C44375">
              <w:t>Бармак уены “Гаилә”</w:t>
            </w:r>
          </w:p>
          <w:p w:rsidR="00F1235D" w:rsidRPr="00C44375" w:rsidRDefault="00F1235D" w:rsidP="00BA6E2C">
            <w:pPr>
              <w:autoSpaceDE w:val="0"/>
              <w:autoSpaceDN w:val="0"/>
              <w:adjustRightInd w:val="0"/>
              <w:ind w:left="-108"/>
            </w:pPr>
            <w:r w:rsidRPr="00C44375">
              <w:t>Сүзле уен “Тәмле алма”</w:t>
            </w:r>
          </w:p>
          <w:p w:rsidR="00F1235D" w:rsidRPr="00C44375" w:rsidRDefault="00F1235D" w:rsidP="00BA6E2C">
            <w:pPr>
              <w:autoSpaceDE w:val="0"/>
              <w:autoSpaceDN w:val="0"/>
              <w:adjustRightInd w:val="0"/>
              <w:ind w:left="-108"/>
            </w:pPr>
            <w:r w:rsidRPr="00C44375">
              <w:t>Уен ситуациясе “Кунак сыйла”</w:t>
            </w:r>
          </w:p>
          <w:p w:rsidR="00F1235D" w:rsidRPr="00C44375" w:rsidRDefault="00F1235D" w:rsidP="00BA6E2C">
            <w:pPr>
              <w:autoSpaceDE w:val="0"/>
              <w:autoSpaceDN w:val="0"/>
              <w:adjustRightInd w:val="0"/>
            </w:pPr>
            <w:r w:rsidRPr="00C44375">
              <w:t>Дидактик уен “Серле тартма”</w:t>
            </w:r>
          </w:p>
          <w:p w:rsidR="00F1235D" w:rsidRPr="00C44375" w:rsidRDefault="00F1235D" w:rsidP="00BA6E2C">
            <w:pPr>
              <w:autoSpaceDE w:val="0"/>
              <w:autoSpaceDN w:val="0"/>
              <w:adjustRightInd w:val="0"/>
            </w:pPr>
            <w:r w:rsidRPr="00C44375">
              <w:t>Уен “Бир - мә”</w:t>
            </w:r>
          </w:p>
          <w:p w:rsidR="00F1235D" w:rsidRPr="00C44375" w:rsidRDefault="00F1235D" w:rsidP="00BA6E2C">
            <w:pPr>
              <w:autoSpaceDE w:val="0"/>
              <w:autoSpaceDN w:val="0"/>
              <w:adjustRightInd w:val="0"/>
            </w:pPr>
            <w:r w:rsidRPr="00C44375">
              <w:t>Дидактик уен “Тупны өлешләрдән җый”</w:t>
            </w:r>
          </w:p>
          <w:p w:rsidR="00F1235D" w:rsidRPr="00C44375" w:rsidRDefault="00F1235D" w:rsidP="00BA6E2C">
            <w:pPr>
              <w:autoSpaceDE w:val="0"/>
              <w:autoSpaceDN w:val="0"/>
              <w:adjustRightInd w:val="0"/>
              <w:ind w:left="-108"/>
            </w:pPr>
            <w:r w:rsidRPr="00C44375">
              <w:t>Сюжетлы рольле уен “ Уенчыклар кибетендә”</w:t>
            </w:r>
          </w:p>
          <w:p w:rsidR="00F1235D" w:rsidRPr="00C44375" w:rsidRDefault="00F1235D" w:rsidP="00BA6E2C">
            <w:pPr>
              <w:autoSpaceDE w:val="0"/>
              <w:autoSpaceDN w:val="0"/>
              <w:adjustRightInd w:val="0"/>
              <w:ind w:left="-108"/>
            </w:pPr>
            <w:r w:rsidRPr="00C44375">
              <w:t>Дидактик уен “Нәрсә юк?”</w:t>
            </w:r>
          </w:p>
          <w:p w:rsidR="00F1235D" w:rsidRPr="00C44375" w:rsidRDefault="00F1235D" w:rsidP="00BA6E2C">
            <w:pPr>
              <w:autoSpaceDE w:val="0"/>
              <w:autoSpaceDN w:val="0"/>
              <w:adjustRightInd w:val="0"/>
              <w:ind w:left="-108"/>
            </w:pPr>
            <w:r w:rsidRPr="00C44375">
              <w:rPr>
                <w:lang w:val="tt-RU"/>
              </w:rPr>
              <w:t>Җ</w:t>
            </w:r>
            <w:r w:rsidRPr="00C44375">
              <w:t>ырлы-биюле уен “Карусель”</w:t>
            </w:r>
          </w:p>
          <w:p w:rsidR="00F1235D" w:rsidRPr="00C44375" w:rsidRDefault="00F1235D" w:rsidP="00BA6E2C">
            <w:pPr>
              <w:autoSpaceDE w:val="0"/>
              <w:autoSpaceDN w:val="0"/>
              <w:adjustRightInd w:val="0"/>
              <w:ind w:left="-108"/>
            </w:pPr>
            <w:r w:rsidRPr="00C44375">
              <w:t>Дидактик уен “Нәрсә зур, нәрсә кечкенә?”</w:t>
            </w:r>
          </w:p>
          <w:p w:rsidR="00F1235D" w:rsidRPr="00C44375" w:rsidRDefault="00F1235D" w:rsidP="00BA6E2C">
            <w:pPr>
              <w:autoSpaceDE w:val="0"/>
              <w:autoSpaceDN w:val="0"/>
              <w:adjustRightInd w:val="0"/>
              <w:ind w:left="-131"/>
            </w:pPr>
            <w:r w:rsidRPr="00C44375">
              <w:lastRenderedPageBreak/>
              <w:t>Сүзле күнегү “Ю”</w:t>
            </w:r>
          </w:p>
          <w:p w:rsidR="00F1235D" w:rsidRPr="00C44375" w:rsidRDefault="00F1235D" w:rsidP="00BA6E2C">
            <w:pPr>
              <w:autoSpaceDE w:val="0"/>
              <w:autoSpaceDN w:val="0"/>
              <w:adjustRightInd w:val="0"/>
              <w:ind w:left="-108"/>
            </w:pPr>
            <w:r w:rsidRPr="00C44375">
              <w:t>Дидактик уен “Дөрес итеп сана”</w:t>
            </w:r>
          </w:p>
          <w:p w:rsidR="00F1235D" w:rsidRPr="00C44375" w:rsidRDefault="00F1235D" w:rsidP="00BA6E2C">
            <w:pPr>
              <w:autoSpaceDE w:val="0"/>
              <w:autoSpaceDN w:val="0"/>
              <w:adjustRightInd w:val="0"/>
            </w:pPr>
            <w:r w:rsidRPr="00C44375">
              <w:t>Дидактик уен “Исәнме, сау бул”</w:t>
            </w:r>
          </w:p>
          <w:p w:rsidR="00F1235D" w:rsidRPr="00C44375" w:rsidRDefault="00F1235D" w:rsidP="00BA6E2C">
            <w:pPr>
              <w:autoSpaceDE w:val="0"/>
              <w:autoSpaceDN w:val="0"/>
              <w:adjustRightInd w:val="0"/>
              <w:ind w:left="-99"/>
            </w:pPr>
            <w:r w:rsidRPr="00C44375">
              <w:t>Театральләштерелгән уен “Минем өем”</w:t>
            </w:r>
          </w:p>
          <w:p w:rsidR="00F1235D" w:rsidRPr="00C44375" w:rsidRDefault="00F1235D" w:rsidP="00BA6E2C">
            <w:pPr>
              <w:autoSpaceDE w:val="0"/>
              <w:autoSpaceDN w:val="0"/>
              <w:adjustRightInd w:val="0"/>
              <w:ind w:left="-108"/>
              <w:rPr>
                <w:lang w:val="tt-RU"/>
              </w:rPr>
            </w:pPr>
          </w:p>
          <w:p w:rsidR="00F1235D" w:rsidRPr="00C44375" w:rsidRDefault="00F1235D" w:rsidP="00BA6E2C">
            <w:pPr>
              <w:autoSpaceDE w:val="0"/>
              <w:autoSpaceDN w:val="0"/>
              <w:adjustRightInd w:val="0"/>
              <w:ind w:left="-108"/>
              <w:rPr>
                <w:lang w:val="tt-RU"/>
              </w:rPr>
            </w:pPr>
          </w:p>
        </w:tc>
        <w:tc>
          <w:tcPr>
            <w:tcW w:w="3436" w:type="dxa"/>
            <w:tcBorders>
              <w:top w:val="single" w:sz="3" w:space="0" w:color="000000"/>
              <w:left w:val="single" w:sz="3" w:space="0" w:color="000000"/>
              <w:bottom w:val="single" w:sz="3" w:space="0" w:color="000000"/>
              <w:right w:val="single" w:sz="3" w:space="0" w:color="000000"/>
            </w:tcBorders>
            <w:shd w:val="clear" w:color="000000" w:fill="FFFFFF"/>
          </w:tcPr>
          <w:p w:rsidR="00F1235D" w:rsidRPr="00C44375" w:rsidRDefault="00F1235D" w:rsidP="00BA6E2C">
            <w:pPr>
              <w:autoSpaceDE w:val="0"/>
              <w:autoSpaceDN w:val="0"/>
              <w:adjustRightInd w:val="0"/>
              <w:jc w:val="both"/>
            </w:pPr>
            <w:r w:rsidRPr="00C44375">
              <w:lastRenderedPageBreak/>
              <w:t>Дидактик уен “Өйдә кем яши?”</w:t>
            </w:r>
          </w:p>
          <w:p w:rsidR="00F1235D" w:rsidRPr="00C44375" w:rsidRDefault="00F1235D" w:rsidP="00BA6E2C">
            <w:pPr>
              <w:autoSpaceDE w:val="0"/>
              <w:autoSpaceDN w:val="0"/>
              <w:adjustRightInd w:val="0"/>
              <w:jc w:val="both"/>
            </w:pPr>
            <w:r w:rsidRPr="00C44375">
              <w:t>Дидактик уен “Серле янчык”</w:t>
            </w:r>
          </w:p>
          <w:p w:rsidR="00F1235D" w:rsidRPr="00C44375" w:rsidRDefault="00F1235D" w:rsidP="00BA6E2C">
            <w:pPr>
              <w:autoSpaceDE w:val="0"/>
              <w:autoSpaceDN w:val="0"/>
              <w:adjustRightInd w:val="0"/>
              <w:jc w:val="both"/>
            </w:pPr>
            <w:r w:rsidRPr="00C44375">
              <w:rPr>
                <w:lang w:val="tt-RU"/>
              </w:rPr>
              <w:t>Җ</w:t>
            </w:r>
            <w:r w:rsidRPr="00C44375">
              <w:t>ырлы-биюле  уен “Кемгә, нәрсә кирәк?”</w:t>
            </w:r>
          </w:p>
          <w:p w:rsidR="00F1235D" w:rsidRPr="00C44375" w:rsidRDefault="00F1235D" w:rsidP="00BA6E2C">
            <w:pPr>
              <w:autoSpaceDE w:val="0"/>
              <w:autoSpaceDN w:val="0"/>
              <w:adjustRightInd w:val="0"/>
              <w:jc w:val="both"/>
            </w:pPr>
            <w:r w:rsidRPr="00C44375">
              <w:rPr>
                <w:lang w:val="tt-RU"/>
              </w:rPr>
              <w:t>Җ</w:t>
            </w:r>
            <w:r w:rsidRPr="00C44375">
              <w:t>ырлы-биюле уен “Кәрзиндә нәрсә бар?”</w:t>
            </w:r>
          </w:p>
          <w:p w:rsidR="00F1235D" w:rsidRPr="00C44375" w:rsidRDefault="00F1235D" w:rsidP="00BA6E2C">
            <w:pPr>
              <w:autoSpaceDE w:val="0"/>
              <w:autoSpaceDN w:val="0"/>
              <w:adjustRightInd w:val="0"/>
              <w:jc w:val="both"/>
            </w:pPr>
            <w:r w:rsidRPr="00C44375">
              <w:t>Дидактик уен “Дөрес күрсәт”</w:t>
            </w:r>
          </w:p>
          <w:p w:rsidR="00F1235D" w:rsidRPr="00C44375" w:rsidRDefault="00F1235D" w:rsidP="00BA6E2C">
            <w:pPr>
              <w:autoSpaceDE w:val="0"/>
              <w:autoSpaceDN w:val="0"/>
              <w:adjustRightInd w:val="0"/>
              <w:jc w:val="both"/>
            </w:pPr>
            <w:r w:rsidRPr="00C44375">
              <w:t>Сюжетлы-рольле уен “Ашханә”</w:t>
            </w:r>
          </w:p>
          <w:p w:rsidR="00F1235D" w:rsidRPr="00C44375" w:rsidRDefault="00F1235D" w:rsidP="00BA6E2C">
            <w:pPr>
              <w:autoSpaceDE w:val="0"/>
              <w:autoSpaceDN w:val="0"/>
              <w:adjustRightInd w:val="0"/>
              <w:jc w:val="both"/>
            </w:pPr>
            <w:r w:rsidRPr="00C44375">
              <w:rPr>
                <w:lang w:val="tt-RU"/>
              </w:rPr>
              <w:t>Ө</w:t>
            </w:r>
            <w:r w:rsidRPr="00C44375">
              <w:t>стәл театры “Кем, нәрсә ярата?”</w:t>
            </w:r>
          </w:p>
          <w:p w:rsidR="00F1235D" w:rsidRPr="00C44375" w:rsidRDefault="00F1235D" w:rsidP="00BA6E2C">
            <w:pPr>
              <w:autoSpaceDE w:val="0"/>
              <w:autoSpaceDN w:val="0"/>
              <w:adjustRightInd w:val="0"/>
              <w:jc w:val="both"/>
            </w:pPr>
            <w:r w:rsidRPr="00C44375">
              <w:t>Уен ситуациясе “Савыт – саба сайлыйбыз”</w:t>
            </w:r>
          </w:p>
          <w:p w:rsidR="00F1235D" w:rsidRPr="00C44375" w:rsidRDefault="00F1235D" w:rsidP="00BA6E2C">
            <w:pPr>
              <w:autoSpaceDE w:val="0"/>
              <w:autoSpaceDN w:val="0"/>
              <w:adjustRightInd w:val="0"/>
              <w:jc w:val="both"/>
            </w:pPr>
            <w:r w:rsidRPr="00C44375">
              <w:t>Сюжетлы–рольле уен “Савыт – саба кибете”</w:t>
            </w:r>
          </w:p>
          <w:p w:rsidR="00F1235D" w:rsidRPr="00C44375" w:rsidRDefault="00F1235D" w:rsidP="00BA6E2C">
            <w:pPr>
              <w:autoSpaceDE w:val="0"/>
              <w:autoSpaceDN w:val="0"/>
              <w:adjustRightInd w:val="0"/>
              <w:jc w:val="both"/>
            </w:pPr>
            <w:r w:rsidRPr="00C44375">
              <w:t>Сюжетлы - рольле уен “Киемнәр кибете”</w:t>
            </w:r>
          </w:p>
          <w:p w:rsidR="00F1235D" w:rsidRPr="00C44375" w:rsidRDefault="00F1235D" w:rsidP="00BA6E2C">
            <w:pPr>
              <w:autoSpaceDE w:val="0"/>
              <w:autoSpaceDN w:val="0"/>
              <w:adjustRightInd w:val="0"/>
              <w:jc w:val="both"/>
            </w:pPr>
            <w:r w:rsidRPr="00C44375">
              <w:t>Уен ситуациясе “Курчакларга булыш”</w:t>
            </w:r>
          </w:p>
          <w:p w:rsidR="00F1235D" w:rsidRPr="00C44375" w:rsidRDefault="00F1235D" w:rsidP="00BA6E2C">
            <w:pPr>
              <w:autoSpaceDE w:val="0"/>
              <w:autoSpaceDN w:val="0"/>
              <w:adjustRightInd w:val="0"/>
              <w:jc w:val="both"/>
            </w:pPr>
            <w:r w:rsidRPr="00C44375">
              <w:t>Уен ситуациясе “Хәерле көн телә”</w:t>
            </w:r>
          </w:p>
          <w:p w:rsidR="00F1235D" w:rsidRPr="00C44375" w:rsidRDefault="00F1235D" w:rsidP="00BA6E2C">
            <w:pPr>
              <w:autoSpaceDE w:val="0"/>
              <w:autoSpaceDN w:val="0"/>
              <w:adjustRightInd w:val="0"/>
              <w:jc w:val="both"/>
            </w:pPr>
            <w:r w:rsidRPr="00C44375">
              <w:t>Сүзле уен “Кибеткә бардык, бүләк алдык”.</w:t>
            </w:r>
          </w:p>
          <w:p w:rsidR="00F1235D" w:rsidRPr="00C44375" w:rsidRDefault="00F1235D" w:rsidP="00BA6E2C">
            <w:pPr>
              <w:tabs>
                <w:tab w:val="left" w:pos="1395"/>
              </w:tabs>
              <w:autoSpaceDE w:val="0"/>
              <w:autoSpaceDN w:val="0"/>
              <w:adjustRightInd w:val="0"/>
            </w:pPr>
            <w:r w:rsidRPr="00C44375">
              <w:rPr>
                <w:lang w:val="tt-RU"/>
              </w:rPr>
              <w:t>Җ</w:t>
            </w:r>
            <w:r w:rsidRPr="00C44375">
              <w:t>ырлы-биюле уен “Карусель”</w:t>
            </w:r>
          </w:p>
          <w:p w:rsidR="00F1235D" w:rsidRPr="00C44375" w:rsidRDefault="00F1235D" w:rsidP="00BA6E2C">
            <w:pPr>
              <w:tabs>
                <w:tab w:val="left" w:pos="1395"/>
              </w:tabs>
              <w:autoSpaceDE w:val="0"/>
              <w:autoSpaceDN w:val="0"/>
              <w:adjustRightInd w:val="0"/>
            </w:pPr>
            <w:r w:rsidRPr="00C44375">
              <w:rPr>
                <w:lang w:val="tt-RU"/>
              </w:rPr>
              <w:t>Җ</w:t>
            </w:r>
            <w:r w:rsidRPr="00C44375">
              <w:t>ырлы-биюле уен “Ак ипи”</w:t>
            </w:r>
          </w:p>
          <w:p w:rsidR="00F1235D" w:rsidRPr="00C44375" w:rsidRDefault="00F1235D" w:rsidP="00BA6E2C">
            <w:pPr>
              <w:autoSpaceDE w:val="0"/>
              <w:autoSpaceDN w:val="0"/>
              <w:adjustRightInd w:val="0"/>
              <w:jc w:val="both"/>
            </w:pPr>
            <w:r w:rsidRPr="00C44375">
              <w:rPr>
                <w:lang w:val="tt-RU"/>
              </w:rPr>
              <w:t>Җ</w:t>
            </w:r>
            <w:r w:rsidRPr="00C44375">
              <w:t>ыр “Яратам”</w:t>
            </w:r>
          </w:p>
          <w:p w:rsidR="00F1235D" w:rsidRPr="00C44375" w:rsidRDefault="00F1235D" w:rsidP="00BA6E2C">
            <w:pPr>
              <w:autoSpaceDE w:val="0"/>
              <w:autoSpaceDN w:val="0"/>
              <w:adjustRightInd w:val="0"/>
              <w:jc w:val="both"/>
            </w:pPr>
            <w:r w:rsidRPr="00C44375">
              <w:t xml:space="preserve">Дидактик уен “Өстәлдә нәрсә </w:t>
            </w:r>
            <w:r w:rsidRPr="00C44375">
              <w:lastRenderedPageBreak/>
              <w:t>бар?”</w:t>
            </w:r>
          </w:p>
          <w:p w:rsidR="00F1235D" w:rsidRPr="00C44375" w:rsidRDefault="00F1235D" w:rsidP="00BA6E2C">
            <w:pPr>
              <w:tabs>
                <w:tab w:val="left" w:pos="1395"/>
              </w:tabs>
              <w:autoSpaceDE w:val="0"/>
              <w:autoSpaceDN w:val="0"/>
              <w:adjustRightInd w:val="0"/>
              <w:rPr>
                <w:lang w:val="tt-RU"/>
              </w:rPr>
            </w:pPr>
          </w:p>
        </w:tc>
        <w:tc>
          <w:tcPr>
            <w:tcW w:w="4252" w:type="dxa"/>
            <w:tcBorders>
              <w:top w:val="single" w:sz="3" w:space="0" w:color="000000"/>
              <w:left w:val="single" w:sz="3" w:space="0" w:color="000000"/>
              <w:bottom w:val="single" w:sz="3" w:space="0" w:color="000000"/>
              <w:right w:val="single" w:sz="3" w:space="0" w:color="000000"/>
            </w:tcBorders>
            <w:shd w:val="clear" w:color="000000" w:fill="FFFFFF"/>
          </w:tcPr>
          <w:p w:rsidR="00F1235D" w:rsidRPr="00C44375" w:rsidRDefault="00F1235D" w:rsidP="00BA6E2C">
            <w:pPr>
              <w:widowControl w:val="0"/>
              <w:autoSpaceDE w:val="0"/>
              <w:autoSpaceDN w:val="0"/>
              <w:adjustRightInd w:val="0"/>
              <w:jc w:val="both"/>
              <w:rPr>
                <w:lang w:val="tt-RU"/>
              </w:rPr>
            </w:pPr>
            <w:r w:rsidRPr="00C44375">
              <w:rPr>
                <w:lang w:val="tt-RU"/>
              </w:rPr>
              <w:lastRenderedPageBreak/>
              <w:t>Дидактик уен “Серле янчык”</w:t>
            </w:r>
          </w:p>
          <w:p w:rsidR="00F1235D" w:rsidRPr="00C44375" w:rsidRDefault="00F1235D" w:rsidP="00BA6E2C">
            <w:pPr>
              <w:widowControl w:val="0"/>
              <w:autoSpaceDE w:val="0"/>
              <w:autoSpaceDN w:val="0"/>
              <w:adjustRightInd w:val="0"/>
              <w:jc w:val="both"/>
              <w:rPr>
                <w:lang w:val="tt-RU"/>
              </w:rPr>
            </w:pPr>
            <w:r w:rsidRPr="00C44375">
              <w:rPr>
                <w:lang w:val="tt-RU"/>
              </w:rPr>
              <w:t>Җырлы-биюле  уен “Кемгә, нәрсә кирәк?”</w:t>
            </w:r>
          </w:p>
          <w:p w:rsidR="00F1235D" w:rsidRPr="00C44375" w:rsidRDefault="00F1235D" w:rsidP="00BA6E2C">
            <w:pPr>
              <w:widowControl w:val="0"/>
              <w:autoSpaceDE w:val="0"/>
              <w:autoSpaceDN w:val="0"/>
              <w:adjustRightInd w:val="0"/>
              <w:jc w:val="both"/>
              <w:rPr>
                <w:lang w:val="tt-RU"/>
              </w:rPr>
            </w:pPr>
            <w:r w:rsidRPr="00C44375">
              <w:rPr>
                <w:lang w:val="tt-RU"/>
              </w:rPr>
              <w:t>Җырлы-биюле уен “Кәрзиндә нәрсә бар?”</w:t>
            </w:r>
          </w:p>
          <w:p w:rsidR="00F1235D" w:rsidRPr="00C44375" w:rsidRDefault="00F1235D" w:rsidP="00BA6E2C">
            <w:pPr>
              <w:autoSpaceDE w:val="0"/>
              <w:autoSpaceDN w:val="0"/>
              <w:adjustRightInd w:val="0"/>
              <w:jc w:val="both"/>
              <w:rPr>
                <w:lang w:val="tt-RU"/>
              </w:rPr>
            </w:pPr>
            <w:r w:rsidRPr="00C44375">
              <w:rPr>
                <w:lang w:val="tt-RU"/>
              </w:rPr>
              <w:t>Дидактик уен “Дөрес күрсәт”</w:t>
            </w:r>
          </w:p>
          <w:p w:rsidR="00F1235D" w:rsidRPr="00C44375" w:rsidRDefault="00F1235D" w:rsidP="00BA6E2C">
            <w:pPr>
              <w:autoSpaceDE w:val="0"/>
              <w:autoSpaceDN w:val="0"/>
              <w:adjustRightInd w:val="0"/>
              <w:jc w:val="both"/>
              <w:rPr>
                <w:lang w:val="tt-RU"/>
              </w:rPr>
            </w:pPr>
            <w:r w:rsidRPr="00C44375">
              <w:rPr>
                <w:lang w:val="tt-RU"/>
              </w:rPr>
              <w:t>Сюжетлы-рольле уен “Ашханә”</w:t>
            </w:r>
          </w:p>
          <w:p w:rsidR="00F1235D" w:rsidRPr="00C44375" w:rsidRDefault="00F1235D" w:rsidP="00BA6E2C">
            <w:pPr>
              <w:autoSpaceDE w:val="0"/>
              <w:autoSpaceDN w:val="0"/>
              <w:adjustRightInd w:val="0"/>
              <w:jc w:val="both"/>
            </w:pPr>
            <w:r w:rsidRPr="00C44375">
              <w:rPr>
                <w:lang w:val="tt-RU"/>
              </w:rPr>
              <w:t>Ө</w:t>
            </w:r>
            <w:r w:rsidRPr="00C44375">
              <w:t>стәл театры “Кем, нәрсә ярата?”</w:t>
            </w:r>
          </w:p>
          <w:p w:rsidR="00F1235D" w:rsidRPr="00C44375" w:rsidRDefault="00F1235D" w:rsidP="00BA6E2C">
            <w:pPr>
              <w:autoSpaceDE w:val="0"/>
              <w:autoSpaceDN w:val="0"/>
              <w:adjustRightInd w:val="0"/>
              <w:jc w:val="both"/>
            </w:pPr>
            <w:r w:rsidRPr="00C44375">
              <w:t>Уен ситуациясе “Савыт – саба сайлыйбыз”</w:t>
            </w:r>
          </w:p>
          <w:p w:rsidR="00F1235D" w:rsidRPr="00C44375" w:rsidRDefault="00F1235D" w:rsidP="00BA6E2C">
            <w:pPr>
              <w:autoSpaceDE w:val="0"/>
              <w:autoSpaceDN w:val="0"/>
              <w:adjustRightInd w:val="0"/>
              <w:jc w:val="both"/>
            </w:pPr>
            <w:r w:rsidRPr="00C44375">
              <w:t>Сюжетлы –рольле уен “Савыт – саба кибете”</w:t>
            </w:r>
          </w:p>
          <w:p w:rsidR="00F1235D" w:rsidRPr="00C44375" w:rsidRDefault="00F1235D" w:rsidP="00BA6E2C">
            <w:pPr>
              <w:autoSpaceDE w:val="0"/>
              <w:autoSpaceDN w:val="0"/>
              <w:adjustRightInd w:val="0"/>
              <w:jc w:val="both"/>
            </w:pPr>
            <w:r w:rsidRPr="00C44375">
              <w:t>Сюжетлы - рольле уен “Киемнәр кибете”</w:t>
            </w:r>
          </w:p>
          <w:p w:rsidR="00F1235D" w:rsidRPr="00C44375" w:rsidRDefault="00F1235D" w:rsidP="00BA6E2C">
            <w:pPr>
              <w:autoSpaceDE w:val="0"/>
              <w:autoSpaceDN w:val="0"/>
              <w:adjustRightInd w:val="0"/>
              <w:jc w:val="both"/>
            </w:pPr>
            <w:r w:rsidRPr="00C44375">
              <w:t>Уен ситуациясе “Курчакларга булыш”</w:t>
            </w:r>
          </w:p>
          <w:p w:rsidR="00F1235D" w:rsidRPr="00C44375" w:rsidRDefault="00F1235D" w:rsidP="00BA6E2C">
            <w:pPr>
              <w:autoSpaceDE w:val="0"/>
              <w:autoSpaceDN w:val="0"/>
              <w:adjustRightInd w:val="0"/>
              <w:jc w:val="both"/>
            </w:pPr>
            <w:r w:rsidRPr="00C44375">
              <w:t>Уен ситуациясе “Хәерле көн телә”</w:t>
            </w:r>
          </w:p>
          <w:p w:rsidR="00F1235D" w:rsidRPr="00C44375" w:rsidRDefault="00F1235D" w:rsidP="00BA6E2C">
            <w:pPr>
              <w:autoSpaceDE w:val="0"/>
              <w:autoSpaceDN w:val="0"/>
              <w:adjustRightInd w:val="0"/>
              <w:jc w:val="both"/>
            </w:pPr>
            <w:r w:rsidRPr="00C44375">
              <w:t>Сюжетлы-рольле уен “Җиһазлар кибете”.</w:t>
            </w:r>
          </w:p>
          <w:p w:rsidR="00F1235D" w:rsidRPr="00C44375" w:rsidRDefault="00F1235D" w:rsidP="00BA6E2C">
            <w:pPr>
              <w:autoSpaceDE w:val="0"/>
              <w:autoSpaceDN w:val="0"/>
              <w:adjustRightInd w:val="0"/>
              <w:jc w:val="both"/>
            </w:pPr>
            <w:r w:rsidRPr="00C44375">
              <w:t>Сүзле уен “Кибеткә бардык, бүләк алдык”</w:t>
            </w:r>
          </w:p>
          <w:p w:rsidR="00F1235D" w:rsidRPr="00C44375" w:rsidRDefault="00F1235D" w:rsidP="00BA6E2C">
            <w:pPr>
              <w:autoSpaceDE w:val="0"/>
              <w:autoSpaceDN w:val="0"/>
              <w:adjustRightInd w:val="0"/>
              <w:jc w:val="both"/>
            </w:pPr>
            <w:r w:rsidRPr="00C44375">
              <w:rPr>
                <w:lang w:val="tt-RU"/>
              </w:rPr>
              <w:t>Җ</w:t>
            </w:r>
            <w:r w:rsidRPr="00C44375">
              <w:t>ырлы-биюле уен “Карусель”</w:t>
            </w:r>
          </w:p>
          <w:p w:rsidR="00F1235D" w:rsidRPr="00C44375" w:rsidRDefault="00F1235D" w:rsidP="00BA6E2C">
            <w:pPr>
              <w:autoSpaceDE w:val="0"/>
              <w:autoSpaceDN w:val="0"/>
              <w:adjustRightInd w:val="0"/>
              <w:jc w:val="both"/>
            </w:pPr>
            <w:r w:rsidRPr="00C44375">
              <w:rPr>
                <w:lang w:val="tt-RU"/>
              </w:rPr>
              <w:t>Җ</w:t>
            </w:r>
            <w:r w:rsidRPr="00C44375">
              <w:t>ырлы-биюле уен “Ак ипи”</w:t>
            </w:r>
          </w:p>
          <w:p w:rsidR="00F1235D" w:rsidRPr="00C44375" w:rsidRDefault="00F1235D" w:rsidP="00BA6E2C">
            <w:pPr>
              <w:autoSpaceDE w:val="0"/>
              <w:autoSpaceDN w:val="0"/>
              <w:adjustRightInd w:val="0"/>
              <w:jc w:val="both"/>
            </w:pPr>
            <w:r w:rsidRPr="00C44375">
              <w:rPr>
                <w:lang w:val="tt-RU"/>
              </w:rPr>
              <w:t>Җ</w:t>
            </w:r>
            <w:r w:rsidRPr="00C44375">
              <w:t>ыр “Яратам”</w:t>
            </w:r>
          </w:p>
          <w:p w:rsidR="00F1235D" w:rsidRPr="00C44375" w:rsidRDefault="00F1235D" w:rsidP="00BA6E2C">
            <w:pPr>
              <w:autoSpaceDE w:val="0"/>
              <w:autoSpaceDN w:val="0"/>
              <w:adjustRightInd w:val="0"/>
              <w:jc w:val="both"/>
            </w:pPr>
            <w:r w:rsidRPr="00C44375">
              <w:t>Дидактик уен “Өстәлдә нәрсә бар?”</w:t>
            </w:r>
          </w:p>
          <w:p w:rsidR="00F1235D" w:rsidRPr="00C44375" w:rsidRDefault="00F1235D" w:rsidP="00BA6E2C">
            <w:pPr>
              <w:autoSpaceDE w:val="0"/>
              <w:autoSpaceDN w:val="0"/>
              <w:adjustRightInd w:val="0"/>
              <w:jc w:val="both"/>
            </w:pPr>
            <w:r w:rsidRPr="00C44375">
              <w:t>Сюжетлы рольле уен “Уенчыклар кибете”</w:t>
            </w:r>
          </w:p>
          <w:p w:rsidR="00F1235D" w:rsidRPr="00C44375" w:rsidRDefault="00F1235D" w:rsidP="00BA6E2C">
            <w:pPr>
              <w:autoSpaceDE w:val="0"/>
              <w:autoSpaceDN w:val="0"/>
              <w:adjustRightInd w:val="0"/>
              <w:jc w:val="both"/>
            </w:pPr>
            <w:r w:rsidRPr="00C44375">
              <w:rPr>
                <w:lang w:val="tt-RU"/>
              </w:rPr>
              <w:t>“</w:t>
            </w:r>
            <w:r w:rsidRPr="00C44375">
              <w:t>Шалкан” әкиятен сәхнәләштерү</w:t>
            </w:r>
          </w:p>
          <w:p w:rsidR="00F1235D" w:rsidRPr="00C44375" w:rsidRDefault="00F1235D" w:rsidP="00BA6E2C">
            <w:pPr>
              <w:autoSpaceDE w:val="0"/>
              <w:autoSpaceDN w:val="0"/>
              <w:adjustRightInd w:val="0"/>
              <w:jc w:val="both"/>
            </w:pPr>
            <w:r w:rsidRPr="00C44375">
              <w:t>Дидактик уен “Исемен әйтсәң, бирәм”</w:t>
            </w:r>
          </w:p>
          <w:p w:rsidR="00F1235D" w:rsidRPr="00C44375" w:rsidRDefault="00F1235D" w:rsidP="00BA6E2C">
            <w:pPr>
              <w:tabs>
                <w:tab w:val="left" w:pos="1395"/>
              </w:tabs>
              <w:autoSpaceDE w:val="0"/>
              <w:autoSpaceDN w:val="0"/>
              <w:adjustRightInd w:val="0"/>
            </w:pPr>
            <w:r w:rsidRPr="00C44375">
              <w:lastRenderedPageBreak/>
              <w:t>Сүзле уен “Кайтаваз” –“Эхо”</w:t>
            </w:r>
          </w:p>
          <w:p w:rsidR="00F1235D" w:rsidRPr="00C44375" w:rsidRDefault="00F1235D" w:rsidP="00BA6E2C">
            <w:pPr>
              <w:autoSpaceDE w:val="0"/>
              <w:autoSpaceDN w:val="0"/>
              <w:adjustRightInd w:val="0"/>
            </w:pPr>
            <w:r w:rsidRPr="00C44375">
              <w:t>Уен ситуациясе “Нишлисең?”</w:t>
            </w:r>
          </w:p>
          <w:p w:rsidR="00F1235D" w:rsidRPr="00C44375" w:rsidRDefault="00F1235D" w:rsidP="00BA6E2C">
            <w:pPr>
              <w:tabs>
                <w:tab w:val="left" w:pos="1395"/>
              </w:tabs>
              <w:autoSpaceDE w:val="0"/>
              <w:autoSpaceDN w:val="0"/>
              <w:adjustRightInd w:val="0"/>
            </w:pPr>
            <w:r w:rsidRPr="00C44375">
              <w:rPr>
                <w:lang w:val="tt-RU"/>
              </w:rPr>
              <w:t>Ү</w:t>
            </w:r>
            <w:r w:rsidRPr="00C44375">
              <w:t>стерешле диалог “Телефоннан сөйләшү”</w:t>
            </w:r>
          </w:p>
          <w:p w:rsidR="00F1235D" w:rsidRPr="00C44375" w:rsidRDefault="00F1235D" w:rsidP="00BA6E2C">
            <w:pPr>
              <w:tabs>
                <w:tab w:val="left" w:pos="1395"/>
              </w:tabs>
              <w:autoSpaceDE w:val="0"/>
              <w:autoSpaceDN w:val="0"/>
              <w:adjustRightInd w:val="0"/>
            </w:pPr>
            <w:r w:rsidRPr="00C44375">
              <w:t>Уен ситуациясе “Чакыр-сыйла”</w:t>
            </w:r>
          </w:p>
          <w:p w:rsidR="00F1235D" w:rsidRPr="00C44375" w:rsidRDefault="00F1235D" w:rsidP="00BA6E2C">
            <w:pPr>
              <w:tabs>
                <w:tab w:val="left" w:pos="1395"/>
              </w:tabs>
              <w:autoSpaceDE w:val="0"/>
              <w:autoSpaceDN w:val="0"/>
              <w:adjustRightInd w:val="0"/>
            </w:pPr>
            <w:r w:rsidRPr="00C44375">
              <w:t>Уен ситуациясе “Кафега барабыз”</w:t>
            </w:r>
          </w:p>
          <w:p w:rsidR="00F1235D" w:rsidRPr="00C44375" w:rsidRDefault="00F1235D" w:rsidP="00BA6E2C">
            <w:pPr>
              <w:tabs>
                <w:tab w:val="left" w:pos="1395"/>
              </w:tabs>
              <w:autoSpaceDE w:val="0"/>
              <w:autoSpaceDN w:val="0"/>
              <w:adjustRightInd w:val="0"/>
            </w:pPr>
            <w:r w:rsidRPr="00C44375">
              <w:t>Сүзле күнегү “Кая барасың?”</w:t>
            </w:r>
          </w:p>
          <w:p w:rsidR="00F1235D" w:rsidRPr="00C44375" w:rsidRDefault="00F1235D" w:rsidP="00BA6E2C">
            <w:pPr>
              <w:tabs>
                <w:tab w:val="left" w:pos="1395"/>
              </w:tabs>
              <w:autoSpaceDE w:val="0"/>
              <w:autoSpaceDN w:val="0"/>
              <w:adjustRightInd w:val="0"/>
            </w:pPr>
            <w:r w:rsidRPr="00C44375">
              <w:t>Ситуатив күнегү “Рәсем турында сөйлә”</w:t>
            </w:r>
          </w:p>
          <w:p w:rsidR="00F1235D" w:rsidRPr="00C44375" w:rsidRDefault="00F1235D" w:rsidP="00BA6E2C">
            <w:pPr>
              <w:tabs>
                <w:tab w:val="left" w:pos="1395"/>
              </w:tabs>
              <w:autoSpaceDE w:val="0"/>
              <w:autoSpaceDN w:val="0"/>
              <w:adjustRightInd w:val="0"/>
            </w:pPr>
            <w:r w:rsidRPr="00C44375">
              <w:rPr>
                <w:lang w:val="tt-RU"/>
              </w:rPr>
              <w:t>Ү</w:t>
            </w:r>
            <w:r w:rsidRPr="00C44375">
              <w:t>стерешле диалог “Интервью бирү”</w:t>
            </w:r>
          </w:p>
          <w:p w:rsidR="00F1235D" w:rsidRPr="00C44375" w:rsidRDefault="00F1235D" w:rsidP="00BA6E2C">
            <w:pPr>
              <w:tabs>
                <w:tab w:val="left" w:pos="1395"/>
              </w:tabs>
              <w:autoSpaceDE w:val="0"/>
              <w:autoSpaceDN w:val="0"/>
              <w:adjustRightInd w:val="0"/>
            </w:pPr>
            <w:r w:rsidRPr="00C44375">
              <w:t>Уен ситуациясе “Циркка барабыз”</w:t>
            </w:r>
          </w:p>
          <w:p w:rsidR="00F1235D" w:rsidRPr="00C44375" w:rsidRDefault="00F1235D" w:rsidP="00BA6E2C">
            <w:pPr>
              <w:tabs>
                <w:tab w:val="left" w:pos="1395"/>
              </w:tabs>
              <w:autoSpaceDE w:val="0"/>
              <w:autoSpaceDN w:val="0"/>
              <w:adjustRightInd w:val="0"/>
            </w:pPr>
            <w:r w:rsidRPr="00C44375">
              <w:t>Уен ситуациясе “Үзең турында сөйлә”</w:t>
            </w:r>
          </w:p>
          <w:p w:rsidR="00F1235D" w:rsidRPr="00C44375" w:rsidRDefault="00F1235D" w:rsidP="00BA6E2C">
            <w:pPr>
              <w:tabs>
                <w:tab w:val="left" w:pos="1395"/>
              </w:tabs>
              <w:autoSpaceDE w:val="0"/>
              <w:autoSpaceDN w:val="0"/>
              <w:adjustRightInd w:val="0"/>
            </w:pPr>
            <w:r w:rsidRPr="00C44375">
              <w:t>Ситуатив күнегү “Макта”</w:t>
            </w:r>
          </w:p>
          <w:p w:rsidR="00F1235D" w:rsidRPr="00C44375" w:rsidRDefault="00F1235D" w:rsidP="00BA6E2C">
            <w:pPr>
              <w:autoSpaceDE w:val="0"/>
              <w:autoSpaceDN w:val="0"/>
              <w:adjustRightInd w:val="0"/>
            </w:pPr>
            <w:r w:rsidRPr="00C44375">
              <w:t>Сүзле уен “Нишли?”</w:t>
            </w:r>
          </w:p>
          <w:p w:rsidR="00F1235D" w:rsidRPr="00C44375" w:rsidRDefault="00F1235D" w:rsidP="00BA6E2C">
            <w:pPr>
              <w:tabs>
                <w:tab w:val="left" w:pos="1395"/>
              </w:tabs>
              <w:autoSpaceDE w:val="0"/>
              <w:autoSpaceDN w:val="0"/>
              <w:adjustRightInd w:val="0"/>
            </w:pPr>
            <w:r w:rsidRPr="00C44375">
              <w:t>Татар халык уены “Түбәтәй”</w:t>
            </w:r>
          </w:p>
          <w:p w:rsidR="00F1235D" w:rsidRPr="00C44375" w:rsidRDefault="00F1235D" w:rsidP="00BA6E2C">
            <w:pPr>
              <w:tabs>
                <w:tab w:val="left" w:pos="1395"/>
              </w:tabs>
              <w:autoSpaceDE w:val="0"/>
              <w:autoSpaceDN w:val="0"/>
              <w:adjustRightInd w:val="0"/>
            </w:pPr>
            <w:r w:rsidRPr="00C44375">
              <w:t>Уен ситуациясе “Мәктәпкә барам”</w:t>
            </w:r>
          </w:p>
          <w:p w:rsidR="00F1235D" w:rsidRPr="00C44375" w:rsidRDefault="00F1235D" w:rsidP="00BA6E2C">
            <w:pPr>
              <w:tabs>
                <w:tab w:val="left" w:pos="1395"/>
              </w:tabs>
              <w:autoSpaceDE w:val="0"/>
              <w:autoSpaceDN w:val="0"/>
              <w:adjustRightInd w:val="0"/>
            </w:pPr>
            <w:r w:rsidRPr="00C44375">
              <w:t>Уен ситуациясе “Мәктәптә”</w:t>
            </w:r>
          </w:p>
          <w:p w:rsidR="00F1235D" w:rsidRPr="00C44375" w:rsidRDefault="00F1235D" w:rsidP="00BA6E2C">
            <w:pPr>
              <w:tabs>
                <w:tab w:val="left" w:pos="1395"/>
              </w:tabs>
              <w:autoSpaceDE w:val="0"/>
              <w:autoSpaceDN w:val="0"/>
              <w:adjustRightInd w:val="0"/>
            </w:pPr>
            <w:r w:rsidRPr="00C44375">
              <w:t>Уен ситуациясе “Портфельне тутыр”</w:t>
            </w:r>
          </w:p>
          <w:p w:rsidR="00F1235D" w:rsidRPr="00C44375" w:rsidRDefault="00F1235D" w:rsidP="00BA6E2C">
            <w:pPr>
              <w:tabs>
                <w:tab w:val="left" w:pos="1395"/>
              </w:tabs>
              <w:autoSpaceDE w:val="0"/>
              <w:autoSpaceDN w:val="0"/>
              <w:adjustRightInd w:val="0"/>
            </w:pPr>
            <w:r w:rsidRPr="00C44375">
              <w:rPr>
                <w:lang w:val="tt-RU"/>
              </w:rPr>
              <w:t>“</w:t>
            </w:r>
            <w:r w:rsidRPr="00C44375">
              <w:t>Теремкәй” әкиятен сәхнәләштерү</w:t>
            </w:r>
          </w:p>
          <w:p w:rsidR="00F1235D" w:rsidRPr="00C44375" w:rsidRDefault="00F1235D" w:rsidP="00BA6E2C">
            <w:pPr>
              <w:tabs>
                <w:tab w:val="left" w:pos="1395"/>
              </w:tabs>
              <w:autoSpaceDE w:val="0"/>
              <w:autoSpaceDN w:val="0"/>
              <w:adjustRightInd w:val="0"/>
            </w:pPr>
            <w:r w:rsidRPr="00C44375">
              <w:rPr>
                <w:lang w:val="tt-RU"/>
              </w:rPr>
              <w:t>“</w:t>
            </w:r>
            <w:r w:rsidRPr="00C44375">
              <w:t>Кем нәрсә ярата?” әкиятен сәхнәләштерү</w:t>
            </w:r>
          </w:p>
          <w:p w:rsidR="00F1235D" w:rsidRPr="00C44375" w:rsidRDefault="00F1235D" w:rsidP="00BA6E2C">
            <w:pPr>
              <w:tabs>
                <w:tab w:val="left" w:pos="1395"/>
              </w:tabs>
              <w:autoSpaceDE w:val="0"/>
              <w:autoSpaceDN w:val="0"/>
              <w:adjustRightInd w:val="0"/>
              <w:rPr>
                <w:b/>
                <w:bCs/>
                <w:u w:val="single"/>
              </w:rPr>
            </w:pPr>
            <w:r w:rsidRPr="00C44375">
              <w:t>Уен “Компот, салат ясыйбыз</w:t>
            </w:r>
            <w:r w:rsidR="00DD5C58" w:rsidRPr="00C44375">
              <w:rPr>
                <w:b/>
                <w:bCs/>
                <w:u w:val="single"/>
              </w:rPr>
              <w:t>”</w:t>
            </w:r>
          </w:p>
        </w:tc>
      </w:tr>
      <w:tr w:rsidR="00F1235D" w:rsidRPr="00C44375" w:rsidTr="00DD5C58">
        <w:trPr>
          <w:trHeight w:val="144"/>
        </w:trPr>
        <w:tc>
          <w:tcPr>
            <w:tcW w:w="10632" w:type="dxa"/>
            <w:gridSpan w:val="3"/>
            <w:tcBorders>
              <w:top w:val="single" w:sz="3" w:space="0" w:color="000000"/>
              <w:left w:val="single" w:sz="3" w:space="0" w:color="000000"/>
              <w:bottom w:val="single" w:sz="3" w:space="0" w:color="000000"/>
              <w:right w:val="single" w:sz="3" w:space="0" w:color="000000"/>
            </w:tcBorders>
            <w:shd w:val="clear" w:color="000000" w:fill="FFFFFF"/>
          </w:tcPr>
          <w:p w:rsidR="00DD5C58" w:rsidRPr="00C44375" w:rsidRDefault="00F1235D" w:rsidP="00BA6E2C">
            <w:pPr>
              <w:autoSpaceDE w:val="0"/>
              <w:autoSpaceDN w:val="0"/>
              <w:adjustRightInd w:val="0"/>
              <w:ind w:firstLine="355"/>
              <w:rPr>
                <w:b/>
                <w:bCs/>
              </w:rPr>
            </w:pPr>
            <w:r w:rsidRPr="00C44375">
              <w:rPr>
                <w:b/>
                <w:bCs/>
              </w:rPr>
              <w:lastRenderedPageBreak/>
              <w:t xml:space="preserve">                                                   </w:t>
            </w:r>
          </w:p>
          <w:p w:rsidR="00F1235D" w:rsidRPr="00C44375" w:rsidRDefault="00DD5C58" w:rsidP="00DD5C58">
            <w:pPr>
              <w:autoSpaceDE w:val="0"/>
              <w:autoSpaceDN w:val="0"/>
              <w:adjustRightInd w:val="0"/>
              <w:ind w:firstLine="355"/>
              <w:jc w:val="center"/>
              <w:rPr>
                <w:lang w:val="tt-RU"/>
              </w:rPr>
            </w:pPr>
            <w:r w:rsidRPr="00C44375">
              <w:rPr>
                <w:b/>
              </w:rPr>
              <w:t>Сөйләм үстерү үсеш</w:t>
            </w:r>
          </w:p>
        </w:tc>
      </w:tr>
      <w:tr w:rsidR="00F1235D" w:rsidRPr="00C44375" w:rsidTr="00DD5C58">
        <w:trPr>
          <w:trHeight w:val="144"/>
        </w:trPr>
        <w:tc>
          <w:tcPr>
            <w:tcW w:w="2944" w:type="dxa"/>
            <w:tcBorders>
              <w:top w:val="single" w:sz="3" w:space="0" w:color="000000"/>
              <w:left w:val="single" w:sz="3" w:space="0" w:color="000000"/>
              <w:bottom w:val="single" w:sz="3" w:space="0" w:color="000000"/>
              <w:right w:val="single" w:sz="3" w:space="0" w:color="000000"/>
            </w:tcBorders>
            <w:shd w:val="clear" w:color="000000" w:fill="FFFFFF"/>
          </w:tcPr>
          <w:p w:rsidR="00F1235D" w:rsidRPr="00C44375" w:rsidRDefault="00F1235D" w:rsidP="00BA6E2C">
            <w:pPr>
              <w:autoSpaceDE w:val="0"/>
              <w:autoSpaceDN w:val="0"/>
              <w:adjustRightInd w:val="0"/>
              <w:jc w:val="both"/>
            </w:pPr>
            <w:r w:rsidRPr="00C44375">
              <w:t>Дидактик уен “Өйдә кем яши?”,</w:t>
            </w:r>
          </w:p>
          <w:p w:rsidR="00F1235D" w:rsidRPr="00C44375" w:rsidRDefault="00F1235D" w:rsidP="00BA6E2C">
            <w:pPr>
              <w:autoSpaceDE w:val="0"/>
              <w:autoSpaceDN w:val="0"/>
              <w:adjustRightInd w:val="0"/>
              <w:jc w:val="both"/>
            </w:pPr>
            <w:r w:rsidRPr="00C44375">
              <w:t xml:space="preserve"> Дидактик уен “Кем юк?”</w:t>
            </w:r>
          </w:p>
          <w:p w:rsidR="00F1235D" w:rsidRPr="00C44375" w:rsidRDefault="00F1235D" w:rsidP="00BA6E2C">
            <w:pPr>
              <w:autoSpaceDE w:val="0"/>
              <w:autoSpaceDN w:val="0"/>
              <w:adjustRightInd w:val="0"/>
              <w:ind w:left="-108"/>
            </w:pPr>
            <w:r w:rsidRPr="00C44375">
              <w:t>Дидактик уен “Бу нәрсә?”</w:t>
            </w:r>
          </w:p>
          <w:p w:rsidR="00F1235D" w:rsidRPr="00C44375" w:rsidRDefault="00F1235D" w:rsidP="00BA6E2C">
            <w:pPr>
              <w:autoSpaceDE w:val="0"/>
              <w:autoSpaceDN w:val="0"/>
              <w:adjustRightInd w:val="0"/>
              <w:jc w:val="both"/>
            </w:pPr>
            <w:r w:rsidRPr="00C44375">
              <w:t>Дидактик уен “Сорап ал”.</w:t>
            </w:r>
          </w:p>
          <w:p w:rsidR="00F1235D" w:rsidRPr="00C44375" w:rsidRDefault="00F1235D" w:rsidP="00BA6E2C">
            <w:pPr>
              <w:autoSpaceDE w:val="0"/>
              <w:autoSpaceDN w:val="0"/>
              <w:adjustRightInd w:val="0"/>
              <w:ind w:left="-108"/>
            </w:pPr>
            <w:r w:rsidRPr="00C44375">
              <w:t>Уен ситуациясе “Әйдәгез, танышабыз”</w:t>
            </w:r>
          </w:p>
          <w:p w:rsidR="00F1235D" w:rsidRPr="00C44375" w:rsidRDefault="00F1235D" w:rsidP="00BA6E2C">
            <w:pPr>
              <w:autoSpaceDE w:val="0"/>
              <w:autoSpaceDN w:val="0"/>
              <w:adjustRightInd w:val="0"/>
              <w:ind w:left="-108"/>
            </w:pPr>
            <w:r w:rsidRPr="00C44375">
              <w:t>Сүзле уен “Исемеңне җырлап әйт”</w:t>
            </w:r>
          </w:p>
          <w:p w:rsidR="00F1235D" w:rsidRPr="00C44375" w:rsidRDefault="00F1235D" w:rsidP="00BA6E2C">
            <w:pPr>
              <w:tabs>
                <w:tab w:val="left" w:pos="1395"/>
              </w:tabs>
              <w:autoSpaceDE w:val="0"/>
              <w:autoSpaceDN w:val="0"/>
              <w:adjustRightInd w:val="0"/>
            </w:pPr>
            <w:r w:rsidRPr="00C44375">
              <w:t>Сүзле уен “Син кем?”</w:t>
            </w:r>
          </w:p>
          <w:p w:rsidR="00F1235D" w:rsidRPr="00C44375" w:rsidRDefault="00F1235D" w:rsidP="00BA6E2C">
            <w:pPr>
              <w:tabs>
                <w:tab w:val="left" w:pos="1395"/>
              </w:tabs>
              <w:autoSpaceDE w:val="0"/>
              <w:autoSpaceDN w:val="0"/>
              <w:adjustRightInd w:val="0"/>
            </w:pPr>
            <w:r w:rsidRPr="00C44375">
              <w:t>Уен ситуациясе “Кем анда?”</w:t>
            </w:r>
          </w:p>
          <w:p w:rsidR="00F1235D" w:rsidRPr="00C44375" w:rsidRDefault="00F1235D" w:rsidP="00BA6E2C">
            <w:pPr>
              <w:autoSpaceDE w:val="0"/>
              <w:autoSpaceDN w:val="0"/>
              <w:adjustRightInd w:val="0"/>
              <w:ind w:left="-108"/>
            </w:pPr>
            <w:r w:rsidRPr="00C44375">
              <w:t>Уен “Әйе-юк”</w:t>
            </w:r>
          </w:p>
          <w:p w:rsidR="00F1235D" w:rsidRPr="00C44375" w:rsidRDefault="00F1235D" w:rsidP="00BA6E2C">
            <w:pPr>
              <w:autoSpaceDE w:val="0"/>
              <w:autoSpaceDN w:val="0"/>
              <w:adjustRightInd w:val="0"/>
            </w:pPr>
            <w:r w:rsidRPr="00C44375">
              <w:t>Уен “Бел, әйт!”</w:t>
            </w:r>
          </w:p>
          <w:p w:rsidR="00F1235D" w:rsidRPr="00C44375" w:rsidRDefault="00F1235D" w:rsidP="00BA6E2C">
            <w:pPr>
              <w:autoSpaceDE w:val="0"/>
              <w:autoSpaceDN w:val="0"/>
              <w:adjustRightInd w:val="0"/>
            </w:pPr>
            <w:r w:rsidRPr="00C44375">
              <w:t>Уен: “Кил монда”</w:t>
            </w:r>
          </w:p>
          <w:p w:rsidR="00F1235D" w:rsidRPr="00C44375" w:rsidRDefault="00F1235D" w:rsidP="00BA6E2C">
            <w:pPr>
              <w:autoSpaceDE w:val="0"/>
              <w:autoSpaceDN w:val="0"/>
              <w:adjustRightInd w:val="0"/>
              <w:ind w:left="-108"/>
            </w:pPr>
            <w:r w:rsidRPr="00C44375">
              <w:t>Бармак уены “Гаилә”</w:t>
            </w:r>
          </w:p>
          <w:p w:rsidR="00F1235D" w:rsidRPr="00C44375" w:rsidRDefault="00F1235D" w:rsidP="00BA6E2C">
            <w:pPr>
              <w:autoSpaceDE w:val="0"/>
              <w:autoSpaceDN w:val="0"/>
              <w:adjustRightInd w:val="0"/>
              <w:ind w:left="-108"/>
            </w:pPr>
            <w:r w:rsidRPr="00C44375">
              <w:t>Сүзле уен “Тәмле алма”</w:t>
            </w:r>
          </w:p>
          <w:p w:rsidR="00F1235D" w:rsidRPr="00C44375" w:rsidRDefault="00F1235D" w:rsidP="00BA6E2C">
            <w:pPr>
              <w:autoSpaceDE w:val="0"/>
              <w:autoSpaceDN w:val="0"/>
              <w:adjustRightInd w:val="0"/>
              <w:ind w:left="-108"/>
            </w:pPr>
            <w:r w:rsidRPr="00C44375">
              <w:t>Уен ситуациясе “Кунак сыйла”</w:t>
            </w:r>
          </w:p>
          <w:p w:rsidR="00F1235D" w:rsidRPr="00C44375" w:rsidRDefault="00F1235D" w:rsidP="00BA6E2C">
            <w:pPr>
              <w:autoSpaceDE w:val="0"/>
              <w:autoSpaceDN w:val="0"/>
              <w:adjustRightInd w:val="0"/>
              <w:ind w:left="-108"/>
            </w:pPr>
            <w:r w:rsidRPr="00C44375">
              <w:t>Дидактик уен “Серле тартма”</w:t>
            </w:r>
          </w:p>
          <w:p w:rsidR="00F1235D" w:rsidRPr="00C44375" w:rsidRDefault="00F1235D" w:rsidP="00BA6E2C">
            <w:pPr>
              <w:autoSpaceDE w:val="0"/>
              <w:autoSpaceDN w:val="0"/>
              <w:adjustRightInd w:val="0"/>
              <w:ind w:left="-108"/>
            </w:pPr>
            <w:r w:rsidRPr="00C44375">
              <w:t>Уен “Бир - мә”</w:t>
            </w:r>
          </w:p>
          <w:p w:rsidR="00F1235D" w:rsidRPr="00C44375" w:rsidRDefault="00F1235D" w:rsidP="00BA6E2C">
            <w:pPr>
              <w:autoSpaceDE w:val="0"/>
              <w:autoSpaceDN w:val="0"/>
              <w:adjustRightInd w:val="0"/>
              <w:ind w:left="-108"/>
            </w:pPr>
            <w:r w:rsidRPr="00C44375">
              <w:t>Сюжетлы рольле уен “ Уенчыклар кибетендә”</w:t>
            </w:r>
          </w:p>
          <w:p w:rsidR="00F1235D" w:rsidRPr="00C44375" w:rsidRDefault="00F1235D" w:rsidP="00BA6E2C">
            <w:pPr>
              <w:autoSpaceDE w:val="0"/>
              <w:autoSpaceDN w:val="0"/>
              <w:adjustRightInd w:val="0"/>
              <w:ind w:left="-108"/>
            </w:pPr>
            <w:r w:rsidRPr="00C44375">
              <w:t>Дидактик уен “Нәрсә юк?”</w:t>
            </w:r>
          </w:p>
          <w:p w:rsidR="00F1235D" w:rsidRPr="00C44375" w:rsidRDefault="00F1235D" w:rsidP="00BA6E2C">
            <w:pPr>
              <w:autoSpaceDE w:val="0"/>
              <w:autoSpaceDN w:val="0"/>
              <w:adjustRightInd w:val="0"/>
              <w:ind w:left="-108"/>
            </w:pPr>
            <w:r w:rsidRPr="00C44375">
              <w:rPr>
                <w:lang w:val="tt-RU"/>
              </w:rPr>
              <w:t>Җ</w:t>
            </w:r>
            <w:r w:rsidRPr="00C44375">
              <w:t>ырлы-биюле уен “Карусель”</w:t>
            </w:r>
          </w:p>
          <w:p w:rsidR="00F1235D" w:rsidRPr="00C44375" w:rsidRDefault="00F1235D" w:rsidP="00BA6E2C">
            <w:pPr>
              <w:autoSpaceDE w:val="0"/>
              <w:autoSpaceDN w:val="0"/>
              <w:adjustRightInd w:val="0"/>
              <w:ind w:left="-108"/>
            </w:pPr>
            <w:r w:rsidRPr="00C44375">
              <w:t>Дидактик уен “Нәрсә зур, нәрсә кечкенә?”</w:t>
            </w:r>
          </w:p>
          <w:p w:rsidR="00F1235D" w:rsidRPr="00C44375" w:rsidRDefault="00F1235D" w:rsidP="00BA6E2C">
            <w:pPr>
              <w:autoSpaceDE w:val="0"/>
              <w:autoSpaceDN w:val="0"/>
              <w:adjustRightInd w:val="0"/>
              <w:ind w:left="-108"/>
            </w:pPr>
            <w:r w:rsidRPr="00C44375">
              <w:rPr>
                <w:lang w:val="tt-RU"/>
              </w:rPr>
              <w:t>Җ</w:t>
            </w:r>
            <w:r w:rsidRPr="00C44375">
              <w:t>ыр “Уенчыклар”</w:t>
            </w:r>
          </w:p>
          <w:p w:rsidR="00F1235D" w:rsidRPr="00C44375" w:rsidRDefault="00F1235D" w:rsidP="00BA6E2C">
            <w:pPr>
              <w:autoSpaceDE w:val="0"/>
              <w:autoSpaceDN w:val="0"/>
              <w:adjustRightInd w:val="0"/>
              <w:ind w:left="-131"/>
            </w:pPr>
            <w:r w:rsidRPr="00C44375">
              <w:t>Сүзле күнегү “Ю”</w:t>
            </w:r>
          </w:p>
          <w:p w:rsidR="00F1235D" w:rsidRPr="00C44375" w:rsidRDefault="00F1235D" w:rsidP="00BA6E2C">
            <w:pPr>
              <w:autoSpaceDE w:val="0"/>
              <w:autoSpaceDN w:val="0"/>
              <w:adjustRightInd w:val="0"/>
              <w:ind w:left="-108"/>
            </w:pPr>
            <w:r w:rsidRPr="00C44375">
              <w:lastRenderedPageBreak/>
              <w:t>Дидактик уен “Дөрес итеп сана”</w:t>
            </w:r>
          </w:p>
          <w:p w:rsidR="00F1235D" w:rsidRPr="00C44375" w:rsidRDefault="00F1235D" w:rsidP="00BA6E2C">
            <w:pPr>
              <w:autoSpaceDE w:val="0"/>
              <w:autoSpaceDN w:val="0"/>
              <w:adjustRightInd w:val="0"/>
              <w:ind w:left="-108"/>
            </w:pPr>
            <w:r w:rsidRPr="00C44375">
              <w:t>Дидактик уен “Исәнме, сау бул”</w:t>
            </w:r>
          </w:p>
          <w:p w:rsidR="00F1235D" w:rsidRPr="00C44375" w:rsidRDefault="00F1235D" w:rsidP="00BA6E2C">
            <w:pPr>
              <w:autoSpaceDE w:val="0"/>
              <w:autoSpaceDN w:val="0"/>
              <w:adjustRightInd w:val="0"/>
              <w:ind w:left="-99"/>
            </w:pPr>
            <w:r w:rsidRPr="00C44375">
              <w:t>Театральләштерелгән уен “Минем өем”</w:t>
            </w:r>
          </w:p>
          <w:p w:rsidR="00F1235D" w:rsidRPr="00C44375" w:rsidRDefault="00F1235D" w:rsidP="00BA6E2C">
            <w:pPr>
              <w:tabs>
                <w:tab w:val="left" w:pos="1395"/>
              </w:tabs>
              <w:autoSpaceDE w:val="0"/>
              <w:autoSpaceDN w:val="0"/>
              <w:adjustRightInd w:val="0"/>
              <w:rPr>
                <w:lang w:val="tt-RU"/>
              </w:rPr>
            </w:pPr>
          </w:p>
        </w:tc>
        <w:tc>
          <w:tcPr>
            <w:tcW w:w="3436" w:type="dxa"/>
            <w:tcBorders>
              <w:top w:val="single" w:sz="3" w:space="0" w:color="000000"/>
              <w:left w:val="single" w:sz="3" w:space="0" w:color="000000"/>
              <w:bottom w:val="single" w:sz="3" w:space="0" w:color="000000"/>
              <w:right w:val="single" w:sz="3" w:space="0" w:color="000000"/>
            </w:tcBorders>
            <w:shd w:val="clear" w:color="000000" w:fill="FFFFFF"/>
          </w:tcPr>
          <w:p w:rsidR="00F1235D" w:rsidRPr="00C44375" w:rsidRDefault="00F1235D" w:rsidP="00BA6E2C">
            <w:pPr>
              <w:autoSpaceDE w:val="0"/>
              <w:autoSpaceDN w:val="0"/>
              <w:adjustRightInd w:val="0"/>
              <w:jc w:val="both"/>
            </w:pPr>
            <w:r w:rsidRPr="00C44375">
              <w:lastRenderedPageBreak/>
              <w:t>Дидактик уен “Өйдә кем яши?”</w:t>
            </w:r>
          </w:p>
          <w:p w:rsidR="00F1235D" w:rsidRPr="00C44375" w:rsidRDefault="00F1235D" w:rsidP="00BA6E2C">
            <w:pPr>
              <w:autoSpaceDE w:val="0"/>
              <w:autoSpaceDN w:val="0"/>
              <w:adjustRightInd w:val="0"/>
              <w:jc w:val="both"/>
            </w:pPr>
            <w:r w:rsidRPr="00C44375">
              <w:t>Дидактик уен “Сорап ал”</w:t>
            </w:r>
          </w:p>
          <w:p w:rsidR="00F1235D" w:rsidRPr="00C44375" w:rsidRDefault="00F1235D" w:rsidP="00BA6E2C">
            <w:pPr>
              <w:autoSpaceDE w:val="0"/>
              <w:autoSpaceDN w:val="0"/>
              <w:adjustRightInd w:val="0"/>
              <w:jc w:val="both"/>
            </w:pPr>
            <w:r w:rsidRPr="00C44375">
              <w:t>Дидактик уен “Нинди кишер?”</w:t>
            </w:r>
          </w:p>
          <w:p w:rsidR="00F1235D" w:rsidRPr="00C44375" w:rsidRDefault="00F1235D" w:rsidP="00BA6E2C">
            <w:pPr>
              <w:autoSpaceDE w:val="0"/>
              <w:autoSpaceDN w:val="0"/>
              <w:adjustRightInd w:val="0"/>
              <w:jc w:val="both"/>
            </w:pPr>
            <w:r w:rsidRPr="00C44375">
              <w:t>Дидактик уен “Серле кәрзин”</w:t>
            </w:r>
          </w:p>
          <w:p w:rsidR="00F1235D" w:rsidRPr="00C44375" w:rsidRDefault="00F1235D" w:rsidP="00BA6E2C">
            <w:pPr>
              <w:autoSpaceDE w:val="0"/>
              <w:autoSpaceDN w:val="0"/>
              <w:adjustRightInd w:val="0"/>
              <w:jc w:val="both"/>
            </w:pPr>
            <w:r w:rsidRPr="00C44375">
              <w:rPr>
                <w:lang w:val="tt-RU"/>
              </w:rPr>
              <w:t>Ү</w:t>
            </w:r>
            <w:r w:rsidRPr="00C44375">
              <w:t>стерешле уен “Ничә, әйт”</w:t>
            </w:r>
          </w:p>
          <w:p w:rsidR="00F1235D" w:rsidRPr="00C44375" w:rsidRDefault="00F1235D" w:rsidP="00BA6E2C">
            <w:pPr>
              <w:autoSpaceDE w:val="0"/>
              <w:autoSpaceDN w:val="0"/>
              <w:adjustRightInd w:val="0"/>
              <w:jc w:val="both"/>
            </w:pPr>
            <w:r w:rsidRPr="00C44375">
              <w:t>Дидактик уен “Серле янчык”</w:t>
            </w:r>
          </w:p>
          <w:p w:rsidR="00F1235D" w:rsidRPr="00C44375" w:rsidRDefault="00F1235D" w:rsidP="00BA6E2C">
            <w:pPr>
              <w:autoSpaceDE w:val="0"/>
              <w:autoSpaceDN w:val="0"/>
              <w:adjustRightInd w:val="0"/>
              <w:jc w:val="both"/>
            </w:pPr>
            <w:r w:rsidRPr="00C44375">
              <w:t>Сүзле уен “Ватык телефон”</w:t>
            </w:r>
          </w:p>
          <w:p w:rsidR="00F1235D" w:rsidRPr="00C44375" w:rsidRDefault="00F1235D" w:rsidP="00BA6E2C">
            <w:pPr>
              <w:autoSpaceDE w:val="0"/>
              <w:autoSpaceDN w:val="0"/>
              <w:adjustRightInd w:val="0"/>
              <w:jc w:val="both"/>
            </w:pPr>
            <w:r w:rsidRPr="00C44375">
              <w:t>Сюжетлы-рольле уен “Яшелчәләр кибете”</w:t>
            </w:r>
          </w:p>
          <w:p w:rsidR="00F1235D" w:rsidRPr="00C44375" w:rsidRDefault="00F1235D" w:rsidP="00BA6E2C">
            <w:pPr>
              <w:autoSpaceDE w:val="0"/>
              <w:autoSpaceDN w:val="0"/>
              <w:adjustRightInd w:val="0"/>
              <w:jc w:val="both"/>
            </w:pPr>
            <w:r w:rsidRPr="00C44375">
              <w:t>Дидактик уен “Нинди төс юк?”</w:t>
            </w:r>
          </w:p>
          <w:p w:rsidR="00F1235D" w:rsidRPr="00C44375" w:rsidRDefault="00F1235D" w:rsidP="00BA6E2C">
            <w:pPr>
              <w:autoSpaceDE w:val="0"/>
              <w:autoSpaceDN w:val="0"/>
              <w:adjustRightInd w:val="0"/>
              <w:jc w:val="both"/>
            </w:pPr>
            <w:r w:rsidRPr="00C44375">
              <w:t>Уен ситуациясе “Яшелчә ю”</w:t>
            </w:r>
          </w:p>
          <w:p w:rsidR="00F1235D" w:rsidRPr="00C44375" w:rsidRDefault="00F1235D" w:rsidP="00BA6E2C">
            <w:pPr>
              <w:autoSpaceDE w:val="0"/>
              <w:autoSpaceDN w:val="0"/>
              <w:adjustRightInd w:val="0"/>
              <w:jc w:val="both"/>
            </w:pPr>
            <w:r w:rsidRPr="00C44375">
              <w:t>Сюжетлы-рольле уен “Ашханә”</w:t>
            </w:r>
          </w:p>
          <w:p w:rsidR="00F1235D" w:rsidRPr="00C44375" w:rsidRDefault="00F1235D" w:rsidP="00BA6E2C">
            <w:pPr>
              <w:autoSpaceDE w:val="0"/>
              <w:autoSpaceDN w:val="0"/>
              <w:adjustRightInd w:val="0"/>
              <w:jc w:val="both"/>
            </w:pPr>
            <w:r w:rsidRPr="00C44375">
              <w:t>Уен ситуациясе “Савыт – саба сайлыйбыз”</w:t>
            </w:r>
          </w:p>
          <w:p w:rsidR="00F1235D" w:rsidRPr="00C44375" w:rsidRDefault="00F1235D" w:rsidP="00BA6E2C">
            <w:pPr>
              <w:autoSpaceDE w:val="0"/>
              <w:autoSpaceDN w:val="0"/>
              <w:adjustRightInd w:val="0"/>
              <w:jc w:val="both"/>
            </w:pPr>
            <w:r w:rsidRPr="00C44375">
              <w:t>Сюжетлы –рольле уен “Савыт – саба кибете”</w:t>
            </w:r>
          </w:p>
          <w:p w:rsidR="00F1235D" w:rsidRPr="00C44375" w:rsidRDefault="00F1235D" w:rsidP="00BA6E2C">
            <w:pPr>
              <w:autoSpaceDE w:val="0"/>
              <w:autoSpaceDN w:val="0"/>
              <w:adjustRightInd w:val="0"/>
              <w:jc w:val="both"/>
            </w:pPr>
            <w:r w:rsidRPr="00C44375">
              <w:t>Сюжетлы - рольле уен “Киемнәр кибете”</w:t>
            </w:r>
          </w:p>
          <w:p w:rsidR="00F1235D" w:rsidRPr="00C44375" w:rsidRDefault="00F1235D" w:rsidP="00BA6E2C">
            <w:pPr>
              <w:autoSpaceDE w:val="0"/>
              <w:autoSpaceDN w:val="0"/>
              <w:adjustRightInd w:val="0"/>
              <w:jc w:val="both"/>
            </w:pPr>
            <w:r w:rsidRPr="00C44375">
              <w:t>Уен ситуациясе “Курчакларга булыш”</w:t>
            </w:r>
          </w:p>
          <w:p w:rsidR="00F1235D" w:rsidRPr="00C44375" w:rsidRDefault="00F1235D" w:rsidP="00BA6E2C">
            <w:pPr>
              <w:autoSpaceDE w:val="0"/>
              <w:autoSpaceDN w:val="0"/>
              <w:adjustRightInd w:val="0"/>
              <w:jc w:val="both"/>
            </w:pPr>
            <w:r w:rsidRPr="00C44375">
              <w:t>Уен ситуациясе “Хәерле көн телә”</w:t>
            </w:r>
          </w:p>
          <w:p w:rsidR="00F1235D" w:rsidRPr="00C44375" w:rsidRDefault="00F1235D" w:rsidP="00BA6E2C">
            <w:pPr>
              <w:autoSpaceDE w:val="0"/>
              <w:autoSpaceDN w:val="0"/>
              <w:adjustRightInd w:val="0"/>
              <w:jc w:val="both"/>
            </w:pPr>
            <w:r w:rsidRPr="00C44375">
              <w:rPr>
                <w:lang w:val="tt-RU"/>
              </w:rPr>
              <w:t>Ү</w:t>
            </w:r>
            <w:r w:rsidRPr="00C44375">
              <w:t>стерелешле диалог “Иптәшеңне юынырга чакыр”.</w:t>
            </w:r>
          </w:p>
          <w:p w:rsidR="00F1235D" w:rsidRPr="00C44375" w:rsidRDefault="00F1235D" w:rsidP="00BA6E2C">
            <w:pPr>
              <w:autoSpaceDE w:val="0"/>
              <w:autoSpaceDN w:val="0"/>
              <w:adjustRightInd w:val="0"/>
              <w:jc w:val="both"/>
            </w:pPr>
            <w:r w:rsidRPr="00C44375">
              <w:rPr>
                <w:lang w:val="tt-RU"/>
              </w:rPr>
              <w:t>Ө</w:t>
            </w:r>
            <w:r w:rsidRPr="00C44375">
              <w:t>стәл театры “Өч аю”.</w:t>
            </w:r>
          </w:p>
          <w:p w:rsidR="00F1235D" w:rsidRPr="00C44375" w:rsidRDefault="00F1235D" w:rsidP="00BA6E2C">
            <w:pPr>
              <w:autoSpaceDE w:val="0"/>
              <w:autoSpaceDN w:val="0"/>
              <w:adjustRightInd w:val="0"/>
              <w:jc w:val="both"/>
            </w:pPr>
            <w:r w:rsidRPr="00C44375">
              <w:t>Сюжетлы-рольле уен “Җиһазлар кибете”.</w:t>
            </w:r>
          </w:p>
          <w:p w:rsidR="00F1235D" w:rsidRPr="00C44375" w:rsidRDefault="00F1235D" w:rsidP="00BA6E2C">
            <w:pPr>
              <w:autoSpaceDE w:val="0"/>
              <w:autoSpaceDN w:val="0"/>
              <w:adjustRightInd w:val="0"/>
              <w:jc w:val="both"/>
            </w:pPr>
            <w:r w:rsidRPr="00C44375">
              <w:t>Сүзле уен “Кибеткә бардык, бүләк алдык”</w:t>
            </w:r>
          </w:p>
          <w:p w:rsidR="00F1235D" w:rsidRPr="00C44375" w:rsidRDefault="00F1235D" w:rsidP="00BA6E2C">
            <w:pPr>
              <w:autoSpaceDE w:val="0"/>
              <w:autoSpaceDN w:val="0"/>
              <w:adjustRightInd w:val="0"/>
              <w:jc w:val="both"/>
            </w:pPr>
            <w:r w:rsidRPr="00C44375">
              <w:rPr>
                <w:lang w:val="tt-RU"/>
              </w:rPr>
              <w:lastRenderedPageBreak/>
              <w:t>Җ</w:t>
            </w:r>
            <w:r w:rsidRPr="00C44375">
              <w:t>ырлы-биюле уен “Карусель”</w:t>
            </w:r>
          </w:p>
          <w:p w:rsidR="00F1235D" w:rsidRPr="00C44375" w:rsidRDefault="00F1235D" w:rsidP="00BA6E2C">
            <w:pPr>
              <w:autoSpaceDE w:val="0"/>
              <w:autoSpaceDN w:val="0"/>
              <w:adjustRightInd w:val="0"/>
              <w:jc w:val="both"/>
            </w:pPr>
            <w:r w:rsidRPr="00C44375">
              <w:rPr>
                <w:lang w:val="tt-RU"/>
              </w:rPr>
              <w:t>Җ</w:t>
            </w:r>
            <w:r w:rsidRPr="00C44375">
              <w:t>ырлы-биюле уен “Ак ипи”</w:t>
            </w:r>
          </w:p>
          <w:p w:rsidR="00F1235D" w:rsidRPr="00C44375" w:rsidRDefault="00F1235D" w:rsidP="00BA6E2C">
            <w:pPr>
              <w:autoSpaceDE w:val="0"/>
              <w:autoSpaceDN w:val="0"/>
              <w:adjustRightInd w:val="0"/>
              <w:jc w:val="both"/>
            </w:pPr>
            <w:r w:rsidRPr="00C44375">
              <w:rPr>
                <w:lang w:val="tt-RU"/>
              </w:rPr>
              <w:t>Җ</w:t>
            </w:r>
            <w:r w:rsidRPr="00C44375">
              <w:t>ыр “Яратам”</w:t>
            </w:r>
          </w:p>
          <w:p w:rsidR="00F1235D" w:rsidRPr="00C44375" w:rsidRDefault="00F1235D" w:rsidP="00BA6E2C">
            <w:pPr>
              <w:autoSpaceDE w:val="0"/>
              <w:autoSpaceDN w:val="0"/>
              <w:adjustRightInd w:val="0"/>
              <w:jc w:val="both"/>
            </w:pPr>
            <w:r w:rsidRPr="00C44375">
              <w:t>Дидактик уен “Өстәлдә нәрсә бар?”</w:t>
            </w:r>
          </w:p>
          <w:p w:rsidR="00F1235D" w:rsidRPr="00C44375" w:rsidRDefault="00F1235D" w:rsidP="00BA6E2C">
            <w:pPr>
              <w:autoSpaceDE w:val="0"/>
              <w:autoSpaceDN w:val="0"/>
              <w:adjustRightInd w:val="0"/>
            </w:pPr>
            <w:r w:rsidRPr="00C44375">
              <w:t>Уен ситуациясе “Әйткәнне үтә”</w:t>
            </w:r>
          </w:p>
          <w:p w:rsidR="00F1235D" w:rsidRPr="00C44375" w:rsidRDefault="00F1235D" w:rsidP="00BA6E2C">
            <w:pPr>
              <w:autoSpaceDE w:val="0"/>
              <w:autoSpaceDN w:val="0"/>
              <w:adjustRightInd w:val="0"/>
              <w:rPr>
                <w:lang w:val="tt-RU"/>
              </w:rPr>
            </w:pPr>
          </w:p>
        </w:tc>
        <w:tc>
          <w:tcPr>
            <w:tcW w:w="4252" w:type="dxa"/>
            <w:tcBorders>
              <w:top w:val="single" w:sz="3" w:space="0" w:color="000000"/>
              <w:left w:val="single" w:sz="3" w:space="0" w:color="000000"/>
              <w:bottom w:val="single" w:sz="3" w:space="0" w:color="000000"/>
              <w:right w:val="single" w:sz="3" w:space="0" w:color="000000"/>
            </w:tcBorders>
            <w:shd w:val="clear" w:color="000000" w:fill="FFFFFF"/>
          </w:tcPr>
          <w:p w:rsidR="00F1235D" w:rsidRPr="00C44375" w:rsidRDefault="00F1235D" w:rsidP="00BA6E2C">
            <w:pPr>
              <w:autoSpaceDE w:val="0"/>
              <w:autoSpaceDN w:val="0"/>
              <w:adjustRightInd w:val="0"/>
              <w:ind w:hanging="21"/>
              <w:jc w:val="both"/>
            </w:pPr>
            <w:r w:rsidRPr="00C44375">
              <w:lastRenderedPageBreak/>
              <w:t>Дидактик уен “Сорап ал”</w:t>
            </w:r>
          </w:p>
          <w:p w:rsidR="00F1235D" w:rsidRPr="00C44375" w:rsidRDefault="00F1235D" w:rsidP="00BA6E2C">
            <w:pPr>
              <w:autoSpaceDE w:val="0"/>
              <w:autoSpaceDN w:val="0"/>
              <w:adjustRightInd w:val="0"/>
              <w:ind w:hanging="21"/>
              <w:jc w:val="both"/>
            </w:pPr>
            <w:r w:rsidRPr="00C44375">
              <w:t>Дидактик уен “Нинди кишер?”</w:t>
            </w:r>
          </w:p>
          <w:p w:rsidR="00F1235D" w:rsidRPr="00C44375" w:rsidRDefault="00F1235D" w:rsidP="00BA6E2C">
            <w:pPr>
              <w:autoSpaceDE w:val="0"/>
              <w:autoSpaceDN w:val="0"/>
              <w:adjustRightInd w:val="0"/>
              <w:jc w:val="both"/>
            </w:pPr>
            <w:r w:rsidRPr="00C44375">
              <w:t>Дидактик уен “Серле кәрзин”</w:t>
            </w:r>
          </w:p>
          <w:p w:rsidR="00F1235D" w:rsidRPr="00C44375" w:rsidRDefault="00F1235D" w:rsidP="00BA6E2C">
            <w:pPr>
              <w:autoSpaceDE w:val="0"/>
              <w:autoSpaceDN w:val="0"/>
              <w:adjustRightInd w:val="0"/>
              <w:jc w:val="both"/>
            </w:pPr>
            <w:r w:rsidRPr="00C44375">
              <w:t>Дидактик уен “Серле кәрзин”</w:t>
            </w:r>
          </w:p>
          <w:p w:rsidR="00F1235D" w:rsidRPr="00C44375" w:rsidRDefault="00F1235D" w:rsidP="00BA6E2C">
            <w:pPr>
              <w:autoSpaceDE w:val="0"/>
              <w:autoSpaceDN w:val="0"/>
              <w:adjustRightInd w:val="0"/>
              <w:jc w:val="both"/>
            </w:pPr>
            <w:r w:rsidRPr="00C44375">
              <w:rPr>
                <w:lang w:val="tt-RU"/>
              </w:rPr>
              <w:t>Ү</w:t>
            </w:r>
            <w:r w:rsidRPr="00C44375">
              <w:t>стерешле уен “Ничә, әйт”</w:t>
            </w:r>
          </w:p>
          <w:p w:rsidR="00F1235D" w:rsidRPr="00C44375" w:rsidRDefault="00F1235D" w:rsidP="00BA6E2C">
            <w:pPr>
              <w:autoSpaceDE w:val="0"/>
              <w:autoSpaceDN w:val="0"/>
              <w:adjustRightInd w:val="0"/>
              <w:jc w:val="both"/>
            </w:pPr>
            <w:r w:rsidRPr="00C44375">
              <w:t>Дидактик уен “Серле янчык”</w:t>
            </w:r>
          </w:p>
          <w:p w:rsidR="00F1235D" w:rsidRPr="00C44375" w:rsidRDefault="00F1235D" w:rsidP="00BA6E2C">
            <w:pPr>
              <w:autoSpaceDE w:val="0"/>
              <w:autoSpaceDN w:val="0"/>
              <w:adjustRightInd w:val="0"/>
              <w:jc w:val="both"/>
            </w:pPr>
            <w:r w:rsidRPr="00C44375">
              <w:t>Сүзле уен “Ватык телефон”</w:t>
            </w:r>
          </w:p>
          <w:p w:rsidR="00F1235D" w:rsidRPr="00C44375" w:rsidRDefault="00F1235D" w:rsidP="00BA6E2C">
            <w:pPr>
              <w:autoSpaceDE w:val="0"/>
              <w:autoSpaceDN w:val="0"/>
              <w:adjustRightInd w:val="0"/>
              <w:jc w:val="both"/>
            </w:pPr>
            <w:r w:rsidRPr="00C44375">
              <w:t>Сюжетлы-рольле уен “Яшелчәләр кибете”</w:t>
            </w:r>
          </w:p>
          <w:p w:rsidR="00F1235D" w:rsidRPr="00C44375" w:rsidRDefault="00F1235D" w:rsidP="00BA6E2C">
            <w:pPr>
              <w:autoSpaceDE w:val="0"/>
              <w:autoSpaceDN w:val="0"/>
              <w:adjustRightInd w:val="0"/>
              <w:jc w:val="both"/>
            </w:pPr>
            <w:r w:rsidRPr="00C44375">
              <w:t>Дидактик уен “Нинди төс юк?”</w:t>
            </w:r>
          </w:p>
          <w:p w:rsidR="00F1235D" w:rsidRPr="00C44375" w:rsidRDefault="00F1235D" w:rsidP="00BA6E2C">
            <w:pPr>
              <w:autoSpaceDE w:val="0"/>
              <w:autoSpaceDN w:val="0"/>
              <w:adjustRightInd w:val="0"/>
              <w:jc w:val="both"/>
            </w:pPr>
            <w:r w:rsidRPr="00C44375">
              <w:t>Уен ситуациясе “Яшелчә ю”</w:t>
            </w:r>
          </w:p>
          <w:p w:rsidR="00F1235D" w:rsidRPr="00C44375" w:rsidRDefault="00F1235D" w:rsidP="00BA6E2C">
            <w:pPr>
              <w:autoSpaceDE w:val="0"/>
              <w:autoSpaceDN w:val="0"/>
              <w:adjustRightInd w:val="0"/>
              <w:jc w:val="both"/>
            </w:pPr>
            <w:r w:rsidRPr="00C44375">
              <w:t>Сюжетлы-рольле уен “Ашханә”</w:t>
            </w:r>
          </w:p>
          <w:p w:rsidR="00F1235D" w:rsidRPr="00C44375" w:rsidRDefault="00F1235D" w:rsidP="00BA6E2C">
            <w:pPr>
              <w:autoSpaceDE w:val="0"/>
              <w:autoSpaceDN w:val="0"/>
              <w:adjustRightInd w:val="0"/>
              <w:jc w:val="both"/>
            </w:pPr>
            <w:r w:rsidRPr="00C44375">
              <w:t>Уен ситуациясе “Савыт – саба сайлыйбыз”</w:t>
            </w:r>
          </w:p>
          <w:p w:rsidR="00F1235D" w:rsidRPr="00C44375" w:rsidRDefault="00F1235D" w:rsidP="00BA6E2C">
            <w:pPr>
              <w:autoSpaceDE w:val="0"/>
              <w:autoSpaceDN w:val="0"/>
              <w:adjustRightInd w:val="0"/>
              <w:jc w:val="both"/>
            </w:pPr>
            <w:r w:rsidRPr="00C44375">
              <w:t>Сюжетлы –рольле уен “Савыт – саба кибете”</w:t>
            </w:r>
          </w:p>
          <w:p w:rsidR="00F1235D" w:rsidRPr="00C44375" w:rsidRDefault="00F1235D" w:rsidP="00BA6E2C">
            <w:pPr>
              <w:autoSpaceDE w:val="0"/>
              <w:autoSpaceDN w:val="0"/>
              <w:adjustRightInd w:val="0"/>
              <w:jc w:val="both"/>
            </w:pPr>
            <w:r w:rsidRPr="00C44375">
              <w:t>Сюжетлы - рольле уен “Киемнәр кибете”</w:t>
            </w:r>
          </w:p>
          <w:p w:rsidR="00F1235D" w:rsidRPr="00C44375" w:rsidRDefault="00F1235D" w:rsidP="00BA6E2C">
            <w:pPr>
              <w:autoSpaceDE w:val="0"/>
              <w:autoSpaceDN w:val="0"/>
              <w:adjustRightInd w:val="0"/>
              <w:jc w:val="both"/>
            </w:pPr>
            <w:r w:rsidRPr="00C44375">
              <w:t>Уен ситуациясе “Курчакларга булыш”</w:t>
            </w:r>
          </w:p>
          <w:p w:rsidR="00F1235D" w:rsidRPr="00C44375" w:rsidRDefault="00F1235D" w:rsidP="00BA6E2C">
            <w:pPr>
              <w:autoSpaceDE w:val="0"/>
              <w:autoSpaceDN w:val="0"/>
              <w:adjustRightInd w:val="0"/>
              <w:jc w:val="both"/>
            </w:pPr>
            <w:r w:rsidRPr="00C44375">
              <w:t>Уен ситуациясе “Хәерле көн телә”</w:t>
            </w:r>
          </w:p>
          <w:p w:rsidR="00F1235D" w:rsidRPr="00C44375" w:rsidRDefault="00F1235D" w:rsidP="00BA6E2C">
            <w:pPr>
              <w:autoSpaceDE w:val="0"/>
              <w:autoSpaceDN w:val="0"/>
              <w:adjustRightInd w:val="0"/>
              <w:jc w:val="both"/>
            </w:pPr>
            <w:r w:rsidRPr="00C44375">
              <w:rPr>
                <w:lang w:val="tt-RU"/>
              </w:rPr>
              <w:t>Ү</w:t>
            </w:r>
            <w:r w:rsidRPr="00C44375">
              <w:t>стерелешле диалог “Иптәшеңне юынырга чакыр”.</w:t>
            </w:r>
          </w:p>
          <w:p w:rsidR="00F1235D" w:rsidRPr="00C44375" w:rsidRDefault="00F1235D" w:rsidP="00BA6E2C">
            <w:pPr>
              <w:autoSpaceDE w:val="0"/>
              <w:autoSpaceDN w:val="0"/>
              <w:adjustRightInd w:val="0"/>
              <w:jc w:val="both"/>
            </w:pPr>
            <w:r w:rsidRPr="00C44375">
              <w:rPr>
                <w:lang w:val="tt-RU"/>
              </w:rPr>
              <w:t>Ө</w:t>
            </w:r>
            <w:r w:rsidRPr="00C44375">
              <w:t>стәл театры “Өч аю”.</w:t>
            </w:r>
          </w:p>
          <w:p w:rsidR="00F1235D" w:rsidRPr="00C44375" w:rsidRDefault="00F1235D" w:rsidP="00BA6E2C">
            <w:pPr>
              <w:autoSpaceDE w:val="0"/>
              <w:autoSpaceDN w:val="0"/>
              <w:adjustRightInd w:val="0"/>
              <w:jc w:val="both"/>
            </w:pPr>
            <w:r w:rsidRPr="00C44375">
              <w:t>Сюжетлы-рольле уен “Җиһазлар кибете”.</w:t>
            </w:r>
          </w:p>
          <w:p w:rsidR="00F1235D" w:rsidRPr="00C44375" w:rsidRDefault="00F1235D" w:rsidP="00BA6E2C">
            <w:pPr>
              <w:autoSpaceDE w:val="0"/>
              <w:autoSpaceDN w:val="0"/>
              <w:adjustRightInd w:val="0"/>
              <w:jc w:val="both"/>
            </w:pPr>
            <w:r w:rsidRPr="00C44375">
              <w:t>Сүзле уен “Кибеткә бардык, бүләк алдык”</w:t>
            </w:r>
          </w:p>
          <w:p w:rsidR="00F1235D" w:rsidRPr="00C44375" w:rsidRDefault="00F1235D" w:rsidP="00BA6E2C">
            <w:pPr>
              <w:autoSpaceDE w:val="0"/>
              <w:autoSpaceDN w:val="0"/>
              <w:adjustRightInd w:val="0"/>
              <w:jc w:val="both"/>
            </w:pPr>
            <w:r w:rsidRPr="00C44375">
              <w:rPr>
                <w:lang w:val="tt-RU"/>
              </w:rPr>
              <w:t>Җ</w:t>
            </w:r>
            <w:r w:rsidRPr="00C44375">
              <w:t>ырлы-биюле уен “Карусель”</w:t>
            </w:r>
          </w:p>
          <w:p w:rsidR="00F1235D" w:rsidRPr="00C44375" w:rsidRDefault="00F1235D" w:rsidP="00BA6E2C">
            <w:pPr>
              <w:autoSpaceDE w:val="0"/>
              <w:autoSpaceDN w:val="0"/>
              <w:adjustRightInd w:val="0"/>
              <w:jc w:val="both"/>
            </w:pPr>
            <w:r w:rsidRPr="00C44375">
              <w:rPr>
                <w:lang w:val="tt-RU"/>
              </w:rPr>
              <w:t>Җ</w:t>
            </w:r>
            <w:r w:rsidRPr="00C44375">
              <w:t>ырлы-биюле уен “Ак ипи”</w:t>
            </w:r>
          </w:p>
          <w:p w:rsidR="00F1235D" w:rsidRPr="00C44375" w:rsidRDefault="00F1235D" w:rsidP="00BA6E2C">
            <w:pPr>
              <w:autoSpaceDE w:val="0"/>
              <w:autoSpaceDN w:val="0"/>
              <w:adjustRightInd w:val="0"/>
              <w:jc w:val="both"/>
            </w:pPr>
            <w:r w:rsidRPr="00C44375">
              <w:rPr>
                <w:lang w:val="tt-RU"/>
              </w:rPr>
              <w:t>Җ</w:t>
            </w:r>
            <w:r w:rsidRPr="00C44375">
              <w:t>ыр “Яратам”</w:t>
            </w:r>
          </w:p>
          <w:p w:rsidR="00F1235D" w:rsidRPr="00C44375" w:rsidRDefault="00F1235D" w:rsidP="00BA6E2C">
            <w:pPr>
              <w:autoSpaceDE w:val="0"/>
              <w:autoSpaceDN w:val="0"/>
              <w:adjustRightInd w:val="0"/>
              <w:jc w:val="both"/>
            </w:pPr>
            <w:r w:rsidRPr="00C44375">
              <w:t>Дидактик уен “Өстәлдә нәрсә бар?”</w:t>
            </w:r>
          </w:p>
          <w:p w:rsidR="00F1235D" w:rsidRPr="00C44375" w:rsidRDefault="00F1235D" w:rsidP="00BA6E2C">
            <w:pPr>
              <w:autoSpaceDE w:val="0"/>
              <w:autoSpaceDN w:val="0"/>
              <w:adjustRightInd w:val="0"/>
              <w:jc w:val="both"/>
            </w:pPr>
            <w:r w:rsidRPr="00C44375">
              <w:rPr>
                <w:lang w:val="tt-RU"/>
              </w:rPr>
              <w:lastRenderedPageBreak/>
              <w:t>Ү</w:t>
            </w:r>
            <w:r w:rsidRPr="00C44375">
              <w:t>стерешле диалог “Телефоннан сөйләшәбез”</w:t>
            </w:r>
          </w:p>
          <w:p w:rsidR="00F1235D" w:rsidRPr="00C44375" w:rsidRDefault="00F1235D" w:rsidP="00BA6E2C">
            <w:pPr>
              <w:autoSpaceDE w:val="0"/>
              <w:autoSpaceDN w:val="0"/>
              <w:adjustRightInd w:val="0"/>
              <w:jc w:val="both"/>
            </w:pPr>
            <w:r w:rsidRPr="00C44375">
              <w:rPr>
                <w:lang w:val="tt-RU"/>
              </w:rPr>
              <w:t>“</w:t>
            </w:r>
            <w:r w:rsidRPr="00C44375">
              <w:t>Шалкан” әкиятен сәхнәләштерү</w:t>
            </w:r>
          </w:p>
          <w:p w:rsidR="00F1235D" w:rsidRPr="00C44375" w:rsidRDefault="00F1235D" w:rsidP="00BA6E2C">
            <w:pPr>
              <w:tabs>
                <w:tab w:val="left" w:pos="1395"/>
              </w:tabs>
              <w:autoSpaceDE w:val="0"/>
              <w:autoSpaceDN w:val="0"/>
              <w:adjustRightInd w:val="0"/>
            </w:pPr>
            <w:r w:rsidRPr="00C44375">
              <w:t>Дидактик уен “Исемен әйтсәң, бирәм”</w:t>
            </w:r>
          </w:p>
          <w:p w:rsidR="00F1235D" w:rsidRPr="00C44375" w:rsidRDefault="00F1235D" w:rsidP="00BA6E2C">
            <w:pPr>
              <w:tabs>
                <w:tab w:val="left" w:pos="1395"/>
              </w:tabs>
              <w:autoSpaceDE w:val="0"/>
              <w:autoSpaceDN w:val="0"/>
              <w:adjustRightInd w:val="0"/>
            </w:pPr>
            <w:r w:rsidRPr="00C44375">
              <w:t>Сюжетлы рольле уен “Уенчыклар кибете”</w:t>
            </w:r>
          </w:p>
          <w:p w:rsidR="00F1235D" w:rsidRPr="00C44375" w:rsidRDefault="00F1235D" w:rsidP="00BA6E2C">
            <w:pPr>
              <w:tabs>
                <w:tab w:val="left" w:pos="1395"/>
              </w:tabs>
              <w:autoSpaceDE w:val="0"/>
              <w:autoSpaceDN w:val="0"/>
              <w:adjustRightInd w:val="0"/>
            </w:pPr>
            <w:r w:rsidRPr="00C44375">
              <w:t>Сүзле уен “Кайтаваз” –“Эхо”</w:t>
            </w:r>
          </w:p>
          <w:p w:rsidR="00F1235D" w:rsidRPr="00C44375" w:rsidRDefault="00F1235D" w:rsidP="00BA6E2C">
            <w:pPr>
              <w:autoSpaceDE w:val="0"/>
              <w:autoSpaceDN w:val="0"/>
              <w:adjustRightInd w:val="0"/>
            </w:pPr>
            <w:r w:rsidRPr="00C44375">
              <w:t>Уен ситуациясе “Нишлисең?”</w:t>
            </w:r>
          </w:p>
          <w:p w:rsidR="00F1235D" w:rsidRPr="00C44375" w:rsidRDefault="00F1235D" w:rsidP="00BA6E2C">
            <w:pPr>
              <w:tabs>
                <w:tab w:val="left" w:pos="1395"/>
              </w:tabs>
              <w:autoSpaceDE w:val="0"/>
              <w:autoSpaceDN w:val="0"/>
              <w:adjustRightInd w:val="0"/>
            </w:pPr>
            <w:r w:rsidRPr="00C44375">
              <w:rPr>
                <w:lang w:val="tt-RU"/>
              </w:rPr>
              <w:t>Ү</w:t>
            </w:r>
            <w:r w:rsidRPr="00C44375">
              <w:t>стерешле диалог “Телефоннан сөйләшү”</w:t>
            </w:r>
          </w:p>
          <w:p w:rsidR="00F1235D" w:rsidRPr="00C44375" w:rsidRDefault="00F1235D" w:rsidP="00BA6E2C">
            <w:pPr>
              <w:tabs>
                <w:tab w:val="left" w:pos="1395"/>
              </w:tabs>
              <w:autoSpaceDE w:val="0"/>
              <w:autoSpaceDN w:val="0"/>
              <w:adjustRightInd w:val="0"/>
            </w:pPr>
            <w:r w:rsidRPr="00C44375">
              <w:t>Уен ситуациясе “Чакыр-сыйла”</w:t>
            </w:r>
          </w:p>
          <w:p w:rsidR="00F1235D" w:rsidRPr="00C44375" w:rsidRDefault="00F1235D" w:rsidP="00BA6E2C">
            <w:pPr>
              <w:tabs>
                <w:tab w:val="left" w:pos="1395"/>
              </w:tabs>
              <w:autoSpaceDE w:val="0"/>
              <w:autoSpaceDN w:val="0"/>
              <w:adjustRightInd w:val="0"/>
            </w:pPr>
            <w:r w:rsidRPr="00C44375">
              <w:t>Уен ситуациясе “Кафега барабыз”</w:t>
            </w:r>
          </w:p>
          <w:p w:rsidR="00F1235D" w:rsidRPr="00C44375" w:rsidRDefault="00F1235D" w:rsidP="00BA6E2C">
            <w:pPr>
              <w:tabs>
                <w:tab w:val="left" w:pos="1395"/>
              </w:tabs>
              <w:autoSpaceDE w:val="0"/>
              <w:autoSpaceDN w:val="0"/>
              <w:adjustRightInd w:val="0"/>
            </w:pPr>
            <w:r w:rsidRPr="00C44375">
              <w:t>Сүзле күнегү “Кая барасың?”</w:t>
            </w:r>
          </w:p>
          <w:p w:rsidR="00F1235D" w:rsidRPr="00C44375" w:rsidRDefault="00F1235D" w:rsidP="00BA6E2C">
            <w:pPr>
              <w:tabs>
                <w:tab w:val="left" w:pos="1395"/>
              </w:tabs>
              <w:autoSpaceDE w:val="0"/>
              <w:autoSpaceDN w:val="0"/>
              <w:adjustRightInd w:val="0"/>
            </w:pPr>
            <w:r w:rsidRPr="00C44375">
              <w:t>Ситуатив күнегү “Рәсем турында сөйлә”</w:t>
            </w:r>
          </w:p>
          <w:p w:rsidR="00F1235D" w:rsidRPr="00C44375" w:rsidRDefault="00F1235D" w:rsidP="00BA6E2C">
            <w:pPr>
              <w:tabs>
                <w:tab w:val="left" w:pos="1395"/>
              </w:tabs>
              <w:autoSpaceDE w:val="0"/>
              <w:autoSpaceDN w:val="0"/>
              <w:adjustRightInd w:val="0"/>
            </w:pPr>
            <w:r w:rsidRPr="00C44375">
              <w:rPr>
                <w:lang w:val="tt-RU"/>
              </w:rPr>
              <w:t>Ү</w:t>
            </w:r>
            <w:r w:rsidRPr="00C44375">
              <w:t>стерешле диалог “Интервью бирү”</w:t>
            </w:r>
          </w:p>
          <w:p w:rsidR="00F1235D" w:rsidRPr="00C44375" w:rsidRDefault="00F1235D" w:rsidP="00BA6E2C">
            <w:pPr>
              <w:tabs>
                <w:tab w:val="left" w:pos="1395"/>
              </w:tabs>
              <w:autoSpaceDE w:val="0"/>
              <w:autoSpaceDN w:val="0"/>
              <w:adjustRightInd w:val="0"/>
            </w:pPr>
            <w:r w:rsidRPr="00C44375">
              <w:t>Уен ситуациясе “Циркка барабыз”</w:t>
            </w:r>
          </w:p>
          <w:p w:rsidR="00F1235D" w:rsidRPr="00C44375" w:rsidRDefault="00F1235D" w:rsidP="00BA6E2C">
            <w:pPr>
              <w:tabs>
                <w:tab w:val="left" w:pos="1395"/>
              </w:tabs>
              <w:autoSpaceDE w:val="0"/>
              <w:autoSpaceDN w:val="0"/>
              <w:adjustRightInd w:val="0"/>
            </w:pPr>
            <w:r w:rsidRPr="00C44375">
              <w:t>Уен ситуациясе “Үзең турында сөйлә”</w:t>
            </w:r>
          </w:p>
          <w:p w:rsidR="00F1235D" w:rsidRPr="00C44375" w:rsidRDefault="00F1235D" w:rsidP="00BA6E2C">
            <w:pPr>
              <w:autoSpaceDE w:val="0"/>
              <w:autoSpaceDN w:val="0"/>
              <w:adjustRightInd w:val="0"/>
            </w:pPr>
            <w:r w:rsidRPr="00C44375">
              <w:t>Уен ситуациясе “Әйткәнне үтә”</w:t>
            </w:r>
          </w:p>
          <w:p w:rsidR="00F1235D" w:rsidRPr="00C44375" w:rsidRDefault="00F1235D" w:rsidP="00BA6E2C">
            <w:pPr>
              <w:tabs>
                <w:tab w:val="left" w:pos="1395"/>
              </w:tabs>
              <w:autoSpaceDE w:val="0"/>
              <w:autoSpaceDN w:val="0"/>
              <w:adjustRightInd w:val="0"/>
            </w:pPr>
            <w:r w:rsidRPr="00C44375">
              <w:t>Ситуатив күнегү “Макта”</w:t>
            </w:r>
          </w:p>
          <w:p w:rsidR="00F1235D" w:rsidRPr="00C44375" w:rsidRDefault="00F1235D" w:rsidP="00BA6E2C">
            <w:pPr>
              <w:autoSpaceDE w:val="0"/>
              <w:autoSpaceDN w:val="0"/>
              <w:adjustRightInd w:val="0"/>
            </w:pPr>
            <w:r w:rsidRPr="00C44375">
              <w:t>Сүзле уен “Нишли?”</w:t>
            </w:r>
          </w:p>
          <w:p w:rsidR="00F1235D" w:rsidRPr="00C44375" w:rsidRDefault="00F1235D" w:rsidP="00BA6E2C">
            <w:pPr>
              <w:tabs>
                <w:tab w:val="left" w:pos="1395"/>
              </w:tabs>
              <w:autoSpaceDE w:val="0"/>
              <w:autoSpaceDN w:val="0"/>
              <w:adjustRightInd w:val="0"/>
            </w:pPr>
            <w:r w:rsidRPr="00C44375">
              <w:t>Татар халык уены “Түбәтәй”</w:t>
            </w:r>
          </w:p>
          <w:p w:rsidR="00F1235D" w:rsidRPr="00C44375" w:rsidRDefault="00F1235D" w:rsidP="00BA6E2C">
            <w:pPr>
              <w:tabs>
                <w:tab w:val="left" w:pos="1395"/>
              </w:tabs>
              <w:autoSpaceDE w:val="0"/>
              <w:autoSpaceDN w:val="0"/>
              <w:adjustRightInd w:val="0"/>
            </w:pPr>
            <w:r w:rsidRPr="00C44375">
              <w:t>Уен ситуациясе “Мәктәпкә барам”</w:t>
            </w:r>
          </w:p>
          <w:p w:rsidR="00F1235D" w:rsidRPr="00C44375" w:rsidRDefault="00F1235D" w:rsidP="00BA6E2C">
            <w:pPr>
              <w:tabs>
                <w:tab w:val="left" w:pos="1395"/>
              </w:tabs>
              <w:autoSpaceDE w:val="0"/>
              <w:autoSpaceDN w:val="0"/>
              <w:adjustRightInd w:val="0"/>
            </w:pPr>
            <w:r w:rsidRPr="00C44375">
              <w:t>Уен ситуациясе “Мәктәптә”</w:t>
            </w:r>
          </w:p>
          <w:p w:rsidR="00F1235D" w:rsidRPr="00C44375" w:rsidRDefault="00F1235D" w:rsidP="00BA6E2C">
            <w:pPr>
              <w:tabs>
                <w:tab w:val="left" w:pos="1395"/>
              </w:tabs>
              <w:autoSpaceDE w:val="0"/>
              <w:autoSpaceDN w:val="0"/>
              <w:adjustRightInd w:val="0"/>
            </w:pPr>
            <w:r w:rsidRPr="00C44375">
              <w:t>Уен ситуациясе “Портфельне тутыр”</w:t>
            </w:r>
          </w:p>
          <w:p w:rsidR="00F1235D" w:rsidRPr="00C44375" w:rsidRDefault="00F1235D" w:rsidP="00BA6E2C">
            <w:pPr>
              <w:tabs>
                <w:tab w:val="left" w:pos="1395"/>
              </w:tabs>
              <w:autoSpaceDE w:val="0"/>
              <w:autoSpaceDN w:val="0"/>
              <w:adjustRightInd w:val="0"/>
            </w:pPr>
            <w:r w:rsidRPr="00C44375">
              <w:rPr>
                <w:lang w:val="tt-RU"/>
              </w:rPr>
              <w:t>“</w:t>
            </w:r>
            <w:r w:rsidRPr="00C44375">
              <w:t>Теремкәй” әкиятен сәхнәләштерү</w:t>
            </w:r>
          </w:p>
          <w:p w:rsidR="00F1235D" w:rsidRPr="00C44375" w:rsidRDefault="00F1235D" w:rsidP="00BA6E2C">
            <w:pPr>
              <w:tabs>
                <w:tab w:val="left" w:pos="1395"/>
              </w:tabs>
              <w:autoSpaceDE w:val="0"/>
              <w:autoSpaceDN w:val="0"/>
              <w:adjustRightInd w:val="0"/>
            </w:pPr>
            <w:r w:rsidRPr="00C44375">
              <w:rPr>
                <w:lang w:val="tt-RU"/>
              </w:rPr>
              <w:t>“</w:t>
            </w:r>
            <w:r w:rsidRPr="00C44375">
              <w:t>Кем нәрсә ярата?” әкиятен сәхнәләштерү</w:t>
            </w:r>
          </w:p>
          <w:p w:rsidR="00F1235D" w:rsidRPr="00C44375" w:rsidRDefault="00F1235D" w:rsidP="00BA6E2C">
            <w:pPr>
              <w:tabs>
                <w:tab w:val="left" w:pos="1395"/>
              </w:tabs>
              <w:autoSpaceDE w:val="0"/>
              <w:autoSpaceDN w:val="0"/>
              <w:adjustRightInd w:val="0"/>
            </w:pPr>
            <w:r w:rsidRPr="00C44375">
              <w:t>Уен “Компот</w:t>
            </w:r>
            <w:r w:rsidR="00DD5C58" w:rsidRPr="00C44375">
              <w:t>, салат ясыйбыз”</w:t>
            </w:r>
          </w:p>
        </w:tc>
      </w:tr>
      <w:tr w:rsidR="00F1235D" w:rsidRPr="00C44375" w:rsidTr="00DD5C58">
        <w:trPr>
          <w:trHeight w:val="144"/>
        </w:trPr>
        <w:tc>
          <w:tcPr>
            <w:tcW w:w="10632" w:type="dxa"/>
            <w:gridSpan w:val="3"/>
            <w:tcBorders>
              <w:top w:val="single" w:sz="3" w:space="0" w:color="000000"/>
              <w:left w:val="single" w:sz="3" w:space="0" w:color="000000"/>
              <w:bottom w:val="single" w:sz="3" w:space="0" w:color="000000"/>
              <w:right w:val="single" w:sz="3" w:space="0" w:color="000000"/>
            </w:tcBorders>
            <w:shd w:val="clear" w:color="000000" w:fill="FFFFFF"/>
          </w:tcPr>
          <w:p w:rsidR="00DD5C58" w:rsidRPr="00C44375" w:rsidRDefault="00DD5C58" w:rsidP="00BA6E2C">
            <w:pPr>
              <w:autoSpaceDE w:val="0"/>
              <w:autoSpaceDN w:val="0"/>
              <w:adjustRightInd w:val="0"/>
              <w:jc w:val="center"/>
              <w:rPr>
                <w:b/>
              </w:rPr>
            </w:pPr>
          </w:p>
          <w:p w:rsidR="00F1235D" w:rsidRPr="00C44375" w:rsidRDefault="00DD5C58" w:rsidP="00BA6E2C">
            <w:pPr>
              <w:autoSpaceDE w:val="0"/>
              <w:autoSpaceDN w:val="0"/>
              <w:adjustRightInd w:val="0"/>
              <w:jc w:val="center"/>
              <w:rPr>
                <w:lang w:val="tt-RU"/>
              </w:rPr>
            </w:pPr>
            <w:r w:rsidRPr="00C44375">
              <w:rPr>
                <w:b/>
              </w:rPr>
              <w:t>Нәфис – нәфасәти үсеш</w:t>
            </w:r>
          </w:p>
        </w:tc>
      </w:tr>
      <w:tr w:rsidR="00F1235D" w:rsidRPr="00C44375" w:rsidTr="00DD5C58">
        <w:trPr>
          <w:trHeight w:val="144"/>
        </w:trPr>
        <w:tc>
          <w:tcPr>
            <w:tcW w:w="2944" w:type="dxa"/>
            <w:tcBorders>
              <w:top w:val="single" w:sz="3" w:space="0" w:color="000000"/>
              <w:left w:val="single" w:sz="3" w:space="0" w:color="000000"/>
              <w:bottom w:val="single" w:sz="3" w:space="0" w:color="000000"/>
              <w:right w:val="single" w:sz="3" w:space="0" w:color="000000"/>
            </w:tcBorders>
            <w:shd w:val="clear" w:color="000000" w:fill="FFFFFF"/>
          </w:tcPr>
          <w:p w:rsidR="00F1235D" w:rsidRPr="00C44375" w:rsidRDefault="00F1235D" w:rsidP="00BA6E2C">
            <w:pPr>
              <w:autoSpaceDE w:val="0"/>
              <w:autoSpaceDN w:val="0"/>
              <w:adjustRightInd w:val="0"/>
              <w:jc w:val="both"/>
              <w:rPr>
                <w:lang w:val="tt-RU"/>
              </w:rPr>
            </w:pPr>
            <w:r w:rsidRPr="00C44375">
              <w:rPr>
                <w:lang w:val="tt-RU"/>
              </w:rPr>
              <w:t xml:space="preserve">Дидактик уен “Өйдә кем яши?”, Җырлы – биюле уен “Минем өем”. </w:t>
            </w:r>
          </w:p>
          <w:p w:rsidR="00F1235D" w:rsidRPr="00C44375" w:rsidRDefault="00F1235D" w:rsidP="00BA6E2C">
            <w:pPr>
              <w:autoSpaceDE w:val="0"/>
              <w:autoSpaceDN w:val="0"/>
              <w:adjustRightInd w:val="0"/>
              <w:ind w:left="-108"/>
              <w:rPr>
                <w:lang w:val="tt-RU"/>
              </w:rPr>
            </w:pPr>
            <w:r w:rsidRPr="00C44375">
              <w:rPr>
                <w:lang w:val="tt-RU"/>
              </w:rPr>
              <w:t>Уен ситуациясе “Әйдәгез, танышабыз”</w:t>
            </w:r>
          </w:p>
          <w:p w:rsidR="00F1235D" w:rsidRPr="00C44375" w:rsidRDefault="00F1235D" w:rsidP="00BA6E2C">
            <w:pPr>
              <w:autoSpaceDE w:val="0"/>
              <w:autoSpaceDN w:val="0"/>
              <w:adjustRightInd w:val="0"/>
              <w:ind w:left="-108"/>
              <w:rPr>
                <w:lang w:val="tt-RU"/>
              </w:rPr>
            </w:pPr>
            <w:r w:rsidRPr="00C44375">
              <w:rPr>
                <w:lang w:val="tt-RU"/>
              </w:rPr>
              <w:t>Сүзле уен “Исемеңне җырлап әйт”</w:t>
            </w:r>
          </w:p>
          <w:p w:rsidR="00F1235D" w:rsidRPr="00C44375" w:rsidRDefault="00F1235D" w:rsidP="00BA6E2C">
            <w:pPr>
              <w:autoSpaceDE w:val="0"/>
              <w:autoSpaceDN w:val="0"/>
              <w:adjustRightInd w:val="0"/>
              <w:ind w:left="-108"/>
            </w:pPr>
            <w:r w:rsidRPr="00C44375">
              <w:t>Уен ситуациясе “Кем анда?” (в  масках)</w:t>
            </w:r>
          </w:p>
          <w:p w:rsidR="00F1235D" w:rsidRPr="00C44375" w:rsidRDefault="00F1235D" w:rsidP="00BA6E2C">
            <w:pPr>
              <w:autoSpaceDE w:val="0"/>
              <w:autoSpaceDN w:val="0"/>
              <w:adjustRightInd w:val="0"/>
              <w:ind w:left="-108"/>
            </w:pPr>
            <w:r w:rsidRPr="00C44375">
              <w:t>Бармак уены “Гаилә”</w:t>
            </w:r>
          </w:p>
          <w:p w:rsidR="00F1235D" w:rsidRPr="00C44375" w:rsidRDefault="00F1235D" w:rsidP="00BA6E2C">
            <w:pPr>
              <w:autoSpaceDE w:val="0"/>
              <w:autoSpaceDN w:val="0"/>
              <w:adjustRightInd w:val="0"/>
              <w:ind w:left="-108"/>
            </w:pPr>
            <w:r w:rsidRPr="00C44375">
              <w:t>Сюжетлы рольле уен “ Уенчыклар кибетендә”</w:t>
            </w:r>
          </w:p>
          <w:p w:rsidR="00F1235D" w:rsidRPr="00C44375" w:rsidRDefault="00F1235D" w:rsidP="00BA6E2C">
            <w:pPr>
              <w:autoSpaceDE w:val="0"/>
              <w:autoSpaceDN w:val="0"/>
              <w:adjustRightInd w:val="0"/>
              <w:ind w:left="-108"/>
            </w:pPr>
            <w:r w:rsidRPr="00C44375">
              <w:rPr>
                <w:lang w:val="tt-RU"/>
              </w:rPr>
              <w:t>Җ</w:t>
            </w:r>
            <w:r w:rsidRPr="00C44375">
              <w:t>ырлы-биюле уен “Карусель”</w:t>
            </w:r>
          </w:p>
          <w:p w:rsidR="00F1235D" w:rsidRPr="00C44375" w:rsidRDefault="00F1235D" w:rsidP="00BA6E2C">
            <w:pPr>
              <w:autoSpaceDE w:val="0"/>
              <w:autoSpaceDN w:val="0"/>
              <w:adjustRightInd w:val="0"/>
              <w:ind w:left="-108"/>
            </w:pPr>
            <w:r w:rsidRPr="00C44375">
              <w:rPr>
                <w:lang w:val="tt-RU"/>
              </w:rPr>
              <w:t>Җ</w:t>
            </w:r>
            <w:r w:rsidRPr="00C44375">
              <w:t>ыр “Уенчыклар”</w:t>
            </w:r>
          </w:p>
          <w:p w:rsidR="00F1235D" w:rsidRPr="00C44375" w:rsidRDefault="00F1235D" w:rsidP="00BA6E2C">
            <w:pPr>
              <w:autoSpaceDE w:val="0"/>
              <w:autoSpaceDN w:val="0"/>
              <w:adjustRightInd w:val="0"/>
              <w:ind w:left="-131"/>
            </w:pPr>
            <w:r w:rsidRPr="00C44375">
              <w:t>Сүзле күнегү “Ю”</w:t>
            </w:r>
          </w:p>
          <w:p w:rsidR="00F1235D" w:rsidRPr="00C44375" w:rsidRDefault="00F1235D" w:rsidP="00BA6E2C">
            <w:pPr>
              <w:autoSpaceDE w:val="0"/>
              <w:autoSpaceDN w:val="0"/>
              <w:adjustRightInd w:val="0"/>
              <w:ind w:left="-108"/>
            </w:pPr>
            <w:r w:rsidRPr="00C44375">
              <w:t>Дидактик уен “Исәнме, сау бул”</w:t>
            </w:r>
          </w:p>
          <w:p w:rsidR="00F1235D" w:rsidRPr="00C44375" w:rsidRDefault="00F1235D" w:rsidP="00BA6E2C">
            <w:pPr>
              <w:autoSpaceDE w:val="0"/>
              <w:autoSpaceDN w:val="0"/>
              <w:adjustRightInd w:val="0"/>
              <w:ind w:left="-99"/>
            </w:pPr>
            <w:r w:rsidRPr="00C44375">
              <w:t>Театральләштерелгән уен “Минем өем”</w:t>
            </w:r>
          </w:p>
          <w:p w:rsidR="00F1235D" w:rsidRPr="00C44375" w:rsidRDefault="00F1235D" w:rsidP="00BA6E2C">
            <w:pPr>
              <w:autoSpaceDE w:val="0"/>
              <w:autoSpaceDN w:val="0"/>
              <w:adjustRightInd w:val="0"/>
              <w:ind w:left="-108"/>
              <w:rPr>
                <w:lang w:val="tt-RU"/>
              </w:rPr>
            </w:pPr>
          </w:p>
          <w:p w:rsidR="00F1235D" w:rsidRPr="00C44375" w:rsidRDefault="00F1235D" w:rsidP="00BA6E2C">
            <w:pPr>
              <w:autoSpaceDE w:val="0"/>
              <w:autoSpaceDN w:val="0"/>
              <w:adjustRightInd w:val="0"/>
              <w:ind w:left="-108"/>
              <w:rPr>
                <w:lang w:val="tt-RU"/>
              </w:rPr>
            </w:pPr>
          </w:p>
          <w:p w:rsidR="00F1235D" w:rsidRPr="00C44375" w:rsidRDefault="00F1235D" w:rsidP="00BA6E2C">
            <w:pPr>
              <w:tabs>
                <w:tab w:val="left" w:pos="1395"/>
              </w:tabs>
              <w:autoSpaceDE w:val="0"/>
              <w:autoSpaceDN w:val="0"/>
              <w:adjustRightInd w:val="0"/>
              <w:rPr>
                <w:lang w:val="tt-RU"/>
              </w:rPr>
            </w:pPr>
          </w:p>
        </w:tc>
        <w:tc>
          <w:tcPr>
            <w:tcW w:w="3436" w:type="dxa"/>
            <w:tcBorders>
              <w:top w:val="single" w:sz="3" w:space="0" w:color="000000"/>
              <w:left w:val="single" w:sz="3" w:space="0" w:color="000000"/>
              <w:bottom w:val="single" w:sz="3" w:space="0" w:color="000000"/>
              <w:right w:val="single" w:sz="3" w:space="0" w:color="000000"/>
            </w:tcBorders>
            <w:shd w:val="clear" w:color="000000" w:fill="FFFFFF"/>
          </w:tcPr>
          <w:p w:rsidR="00F1235D" w:rsidRPr="00C44375" w:rsidRDefault="00F1235D" w:rsidP="00BA6E2C">
            <w:pPr>
              <w:autoSpaceDE w:val="0"/>
              <w:autoSpaceDN w:val="0"/>
              <w:adjustRightInd w:val="0"/>
              <w:jc w:val="both"/>
              <w:rPr>
                <w:lang w:val="tt-RU"/>
              </w:rPr>
            </w:pPr>
            <w:r w:rsidRPr="00C44375">
              <w:rPr>
                <w:lang w:val="tt-RU"/>
              </w:rPr>
              <w:t>Дидактик уен “Өйдә кем яши?”, Җырлы – биюле уен “Минем өем”</w:t>
            </w:r>
          </w:p>
          <w:p w:rsidR="00F1235D" w:rsidRPr="00C44375" w:rsidRDefault="00F1235D" w:rsidP="00BA6E2C">
            <w:pPr>
              <w:autoSpaceDE w:val="0"/>
              <w:autoSpaceDN w:val="0"/>
              <w:adjustRightInd w:val="0"/>
              <w:jc w:val="both"/>
              <w:rPr>
                <w:lang w:val="tt-RU"/>
              </w:rPr>
            </w:pPr>
            <w:r w:rsidRPr="00C44375">
              <w:rPr>
                <w:lang w:val="tt-RU"/>
              </w:rPr>
              <w:t>Сәхнәләштерелгән уен “Кишер үстерәбез”</w:t>
            </w:r>
          </w:p>
          <w:p w:rsidR="00F1235D" w:rsidRPr="00C44375" w:rsidRDefault="00F1235D" w:rsidP="00BA6E2C">
            <w:pPr>
              <w:autoSpaceDE w:val="0"/>
              <w:autoSpaceDN w:val="0"/>
              <w:adjustRightInd w:val="0"/>
              <w:jc w:val="both"/>
            </w:pPr>
            <w:r w:rsidRPr="00C44375">
              <w:rPr>
                <w:lang w:val="tt-RU"/>
              </w:rPr>
              <w:t xml:space="preserve">Җырлы-биюле уен. </w:t>
            </w:r>
            <w:r w:rsidRPr="00C44375">
              <w:t>“Бар матур бакча”</w:t>
            </w:r>
          </w:p>
          <w:p w:rsidR="00F1235D" w:rsidRPr="00C44375" w:rsidRDefault="00F1235D" w:rsidP="00BA6E2C">
            <w:pPr>
              <w:autoSpaceDE w:val="0"/>
              <w:autoSpaceDN w:val="0"/>
              <w:adjustRightInd w:val="0"/>
              <w:jc w:val="both"/>
            </w:pPr>
            <w:r w:rsidRPr="00C44375">
              <w:rPr>
                <w:lang w:val="tt-RU"/>
              </w:rPr>
              <w:t>Җ</w:t>
            </w:r>
            <w:r w:rsidRPr="00C44375">
              <w:t>ырлы – биюле уен “Туп”</w:t>
            </w:r>
          </w:p>
          <w:p w:rsidR="00F1235D" w:rsidRPr="00C44375" w:rsidRDefault="00F1235D" w:rsidP="00BA6E2C">
            <w:pPr>
              <w:autoSpaceDE w:val="0"/>
              <w:autoSpaceDN w:val="0"/>
              <w:adjustRightInd w:val="0"/>
              <w:jc w:val="both"/>
            </w:pPr>
            <w:r w:rsidRPr="00C44375">
              <w:rPr>
                <w:lang w:val="tt-RU"/>
              </w:rPr>
              <w:t>Җ</w:t>
            </w:r>
            <w:r w:rsidRPr="00C44375">
              <w:t>ырлы-биюле  уен “Кемгә, нәрсә кирәк?”</w:t>
            </w:r>
          </w:p>
          <w:p w:rsidR="00F1235D" w:rsidRPr="00C44375" w:rsidRDefault="00F1235D" w:rsidP="00BA6E2C">
            <w:pPr>
              <w:autoSpaceDE w:val="0"/>
              <w:autoSpaceDN w:val="0"/>
              <w:adjustRightInd w:val="0"/>
              <w:jc w:val="both"/>
            </w:pPr>
            <w:r w:rsidRPr="00C44375">
              <w:rPr>
                <w:lang w:val="tt-RU"/>
              </w:rPr>
              <w:t>Җ</w:t>
            </w:r>
            <w:r w:rsidRPr="00C44375">
              <w:t>ырлы-биюле уен “Кәрзиндә нәрсә бар?”</w:t>
            </w:r>
          </w:p>
          <w:p w:rsidR="00F1235D" w:rsidRPr="00C44375" w:rsidRDefault="00F1235D" w:rsidP="00BA6E2C">
            <w:pPr>
              <w:autoSpaceDE w:val="0"/>
              <w:autoSpaceDN w:val="0"/>
              <w:adjustRightInd w:val="0"/>
              <w:jc w:val="both"/>
            </w:pPr>
            <w:r w:rsidRPr="00C44375">
              <w:rPr>
                <w:lang w:val="tt-RU"/>
              </w:rPr>
              <w:t>Ө</w:t>
            </w:r>
            <w:r w:rsidRPr="00C44375">
              <w:t>стәл театры “Кем, нәрсә ярата?”</w:t>
            </w:r>
          </w:p>
          <w:p w:rsidR="00F1235D" w:rsidRPr="00C44375" w:rsidRDefault="00F1235D" w:rsidP="00BA6E2C">
            <w:pPr>
              <w:autoSpaceDE w:val="0"/>
              <w:autoSpaceDN w:val="0"/>
              <w:adjustRightInd w:val="0"/>
              <w:jc w:val="both"/>
            </w:pPr>
            <w:r w:rsidRPr="00C44375">
              <w:rPr>
                <w:lang w:val="tt-RU"/>
              </w:rPr>
              <w:t>Ө</w:t>
            </w:r>
            <w:r w:rsidRPr="00C44375">
              <w:t>стәл театры “Өч аю”.</w:t>
            </w:r>
          </w:p>
          <w:p w:rsidR="00F1235D" w:rsidRPr="00C44375" w:rsidRDefault="00F1235D" w:rsidP="00BA6E2C">
            <w:pPr>
              <w:autoSpaceDE w:val="0"/>
              <w:autoSpaceDN w:val="0"/>
              <w:adjustRightInd w:val="0"/>
              <w:jc w:val="both"/>
            </w:pPr>
            <w:r w:rsidRPr="00C44375">
              <w:t>Сүзле уен “Кибеткә бардык, бүләк алдык”</w:t>
            </w:r>
          </w:p>
          <w:p w:rsidR="00F1235D" w:rsidRPr="00C44375" w:rsidRDefault="00F1235D" w:rsidP="00BA6E2C">
            <w:pPr>
              <w:autoSpaceDE w:val="0"/>
              <w:autoSpaceDN w:val="0"/>
              <w:adjustRightInd w:val="0"/>
              <w:jc w:val="both"/>
            </w:pPr>
            <w:r w:rsidRPr="00C44375">
              <w:rPr>
                <w:lang w:val="tt-RU"/>
              </w:rPr>
              <w:t>Җ</w:t>
            </w:r>
            <w:r w:rsidRPr="00C44375">
              <w:t>ырлы-биюле уен “Карусель”</w:t>
            </w:r>
          </w:p>
          <w:p w:rsidR="00F1235D" w:rsidRPr="00C44375" w:rsidRDefault="00F1235D" w:rsidP="00BA6E2C">
            <w:pPr>
              <w:autoSpaceDE w:val="0"/>
              <w:autoSpaceDN w:val="0"/>
              <w:adjustRightInd w:val="0"/>
              <w:jc w:val="both"/>
            </w:pPr>
            <w:r w:rsidRPr="00C44375">
              <w:rPr>
                <w:lang w:val="tt-RU"/>
              </w:rPr>
              <w:t>Җ</w:t>
            </w:r>
            <w:r w:rsidRPr="00C44375">
              <w:t>ырлы-биюле уен “Ак ипи”</w:t>
            </w:r>
          </w:p>
          <w:p w:rsidR="00F1235D" w:rsidRPr="00C44375" w:rsidRDefault="00F1235D" w:rsidP="00BA6E2C">
            <w:pPr>
              <w:autoSpaceDE w:val="0"/>
              <w:autoSpaceDN w:val="0"/>
              <w:adjustRightInd w:val="0"/>
              <w:jc w:val="both"/>
            </w:pPr>
            <w:r w:rsidRPr="00C44375">
              <w:rPr>
                <w:lang w:val="tt-RU"/>
              </w:rPr>
              <w:t>Җ</w:t>
            </w:r>
            <w:r w:rsidRPr="00C44375">
              <w:t>ыр “Яратам”</w:t>
            </w:r>
          </w:p>
          <w:p w:rsidR="00F1235D" w:rsidRPr="00C44375" w:rsidRDefault="00F1235D" w:rsidP="00BA6E2C">
            <w:pPr>
              <w:autoSpaceDE w:val="0"/>
              <w:autoSpaceDN w:val="0"/>
              <w:adjustRightInd w:val="0"/>
              <w:jc w:val="both"/>
            </w:pPr>
            <w:r w:rsidRPr="00C44375">
              <w:t>Сюжетлы рольле уен “Уенчыклар кибете”</w:t>
            </w:r>
          </w:p>
          <w:p w:rsidR="00F1235D" w:rsidRPr="00C44375" w:rsidRDefault="00F1235D" w:rsidP="00BA6E2C">
            <w:pPr>
              <w:autoSpaceDE w:val="0"/>
              <w:autoSpaceDN w:val="0"/>
              <w:adjustRightInd w:val="0"/>
              <w:jc w:val="both"/>
            </w:pPr>
            <w:r w:rsidRPr="00C44375">
              <w:t>Сюжетлы –рольле уен “Савыт – саба кибете”</w:t>
            </w:r>
          </w:p>
          <w:p w:rsidR="00F1235D" w:rsidRPr="00C44375" w:rsidRDefault="00F1235D" w:rsidP="00BA6E2C">
            <w:pPr>
              <w:autoSpaceDE w:val="0"/>
              <w:autoSpaceDN w:val="0"/>
              <w:adjustRightInd w:val="0"/>
              <w:jc w:val="both"/>
              <w:rPr>
                <w:lang w:val="tt-RU"/>
              </w:rPr>
            </w:pPr>
            <w:r w:rsidRPr="00C44375">
              <w:lastRenderedPageBreak/>
              <w:t>Сюжетлы - рольле уен “Киемнәр кибете”</w:t>
            </w:r>
          </w:p>
        </w:tc>
        <w:tc>
          <w:tcPr>
            <w:tcW w:w="4252" w:type="dxa"/>
            <w:tcBorders>
              <w:top w:val="single" w:sz="3" w:space="0" w:color="000000"/>
              <w:left w:val="single" w:sz="3" w:space="0" w:color="000000"/>
              <w:bottom w:val="single" w:sz="3" w:space="0" w:color="000000"/>
              <w:right w:val="single" w:sz="3" w:space="0" w:color="000000"/>
            </w:tcBorders>
            <w:shd w:val="clear" w:color="000000" w:fill="FFFFFF"/>
          </w:tcPr>
          <w:p w:rsidR="00F1235D" w:rsidRPr="00C44375" w:rsidRDefault="00F1235D" w:rsidP="00BA6E2C">
            <w:pPr>
              <w:autoSpaceDE w:val="0"/>
              <w:autoSpaceDN w:val="0"/>
              <w:adjustRightInd w:val="0"/>
              <w:jc w:val="both"/>
              <w:rPr>
                <w:lang w:val="tt-RU"/>
              </w:rPr>
            </w:pPr>
            <w:r w:rsidRPr="00C44375">
              <w:rPr>
                <w:lang w:val="tt-RU"/>
              </w:rPr>
              <w:lastRenderedPageBreak/>
              <w:t>Сәхнәләштерелгән уен “Кишер үстерәбез”</w:t>
            </w:r>
          </w:p>
          <w:p w:rsidR="00F1235D" w:rsidRPr="00C44375" w:rsidRDefault="00F1235D" w:rsidP="00BA6E2C">
            <w:pPr>
              <w:autoSpaceDE w:val="0"/>
              <w:autoSpaceDN w:val="0"/>
              <w:adjustRightInd w:val="0"/>
              <w:jc w:val="both"/>
            </w:pPr>
            <w:r w:rsidRPr="00C44375">
              <w:rPr>
                <w:lang w:val="tt-RU"/>
              </w:rPr>
              <w:t xml:space="preserve">Җырлы-биюле уен. </w:t>
            </w:r>
            <w:r w:rsidRPr="00C44375">
              <w:t>“Бар матур бакча”</w:t>
            </w:r>
          </w:p>
          <w:p w:rsidR="00F1235D" w:rsidRPr="00C44375" w:rsidRDefault="00F1235D" w:rsidP="00BA6E2C">
            <w:pPr>
              <w:autoSpaceDE w:val="0"/>
              <w:autoSpaceDN w:val="0"/>
              <w:adjustRightInd w:val="0"/>
              <w:jc w:val="both"/>
            </w:pPr>
            <w:r w:rsidRPr="00C44375">
              <w:rPr>
                <w:lang w:val="tt-RU"/>
              </w:rPr>
              <w:t>Җ</w:t>
            </w:r>
            <w:r w:rsidRPr="00C44375">
              <w:t>ырлы – биюле уен “Туп”</w:t>
            </w:r>
          </w:p>
          <w:p w:rsidR="00F1235D" w:rsidRPr="00C44375" w:rsidRDefault="00F1235D" w:rsidP="00BA6E2C">
            <w:pPr>
              <w:autoSpaceDE w:val="0"/>
              <w:autoSpaceDN w:val="0"/>
              <w:adjustRightInd w:val="0"/>
              <w:jc w:val="both"/>
            </w:pPr>
            <w:r w:rsidRPr="00C44375">
              <w:rPr>
                <w:lang w:val="tt-RU"/>
              </w:rPr>
              <w:t>Җ</w:t>
            </w:r>
            <w:r w:rsidRPr="00C44375">
              <w:t>ырлы-биюле  уен “Кемгә, нәрсә кирәк?”</w:t>
            </w:r>
          </w:p>
          <w:p w:rsidR="00F1235D" w:rsidRPr="00C44375" w:rsidRDefault="00F1235D" w:rsidP="00BA6E2C">
            <w:pPr>
              <w:autoSpaceDE w:val="0"/>
              <w:autoSpaceDN w:val="0"/>
              <w:adjustRightInd w:val="0"/>
              <w:jc w:val="both"/>
            </w:pPr>
            <w:r w:rsidRPr="00C44375">
              <w:rPr>
                <w:lang w:val="tt-RU"/>
              </w:rPr>
              <w:t>Җ</w:t>
            </w:r>
            <w:r w:rsidRPr="00C44375">
              <w:t>ырлы-биюле уен “Кәрзиндә нәрсә бар?”</w:t>
            </w:r>
          </w:p>
          <w:p w:rsidR="00F1235D" w:rsidRPr="00C44375" w:rsidRDefault="00F1235D" w:rsidP="00BA6E2C">
            <w:pPr>
              <w:autoSpaceDE w:val="0"/>
              <w:autoSpaceDN w:val="0"/>
              <w:adjustRightInd w:val="0"/>
              <w:jc w:val="both"/>
            </w:pPr>
            <w:r w:rsidRPr="00C44375">
              <w:rPr>
                <w:lang w:val="tt-RU"/>
              </w:rPr>
              <w:t>Ө</w:t>
            </w:r>
            <w:r w:rsidRPr="00C44375">
              <w:t>стәл театры “Кем, нәрсә ярата?”</w:t>
            </w:r>
          </w:p>
          <w:p w:rsidR="00F1235D" w:rsidRPr="00C44375" w:rsidRDefault="00F1235D" w:rsidP="00BA6E2C">
            <w:pPr>
              <w:autoSpaceDE w:val="0"/>
              <w:autoSpaceDN w:val="0"/>
              <w:adjustRightInd w:val="0"/>
              <w:jc w:val="both"/>
            </w:pPr>
            <w:r w:rsidRPr="00C44375">
              <w:rPr>
                <w:lang w:val="tt-RU"/>
              </w:rPr>
              <w:t>Ө</w:t>
            </w:r>
            <w:r w:rsidRPr="00C44375">
              <w:t>стәл театры “Өч аю”.</w:t>
            </w:r>
          </w:p>
          <w:p w:rsidR="00F1235D" w:rsidRPr="00C44375" w:rsidRDefault="00F1235D" w:rsidP="00BA6E2C">
            <w:pPr>
              <w:autoSpaceDE w:val="0"/>
              <w:autoSpaceDN w:val="0"/>
              <w:adjustRightInd w:val="0"/>
              <w:jc w:val="both"/>
            </w:pPr>
            <w:r w:rsidRPr="00C44375">
              <w:t>Сүзле уен “Кибеткә бардык, бүләк алдык”</w:t>
            </w:r>
          </w:p>
          <w:p w:rsidR="00F1235D" w:rsidRPr="00C44375" w:rsidRDefault="00F1235D" w:rsidP="00BA6E2C">
            <w:pPr>
              <w:autoSpaceDE w:val="0"/>
              <w:autoSpaceDN w:val="0"/>
              <w:adjustRightInd w:val="0"/>
              <w:jc w:val="both"/>
            </w:pPr>
            <w:r w:rsidRPr="00C44375">
              <w:rPr>
                <w:lang w:val="tt-RU"/>
              </w:rPr>
              <w:t>Җ</w:t>
            </w:r>
            <w:r w:rsidRPr="00C44375">
              <w:t>ырлы-биюле уен “Карусель”</w:t>
            </w:r>
          </w:p>
          <w:p w:rsidR="00F1235D" w:rsidRPr="00C44375" w:rsidRDefault="00F1235D" w:rsidP="00BA6E2C">
            <w:pPr>
              <w:autoSpaceDE w:val="0"/>
              <w:autoSpaceDN w:val="0"/>
              <w:adjustRightInd w:val="0"/>
              <w:jc w:val="both"/>
            </w:pPr>
            <w:r w:rsidRPr="00C44375">
              <w:rPr>
                <w:lang w:val="tt-RU"/>
              </w:rPr>
              <w:t>Җ</w:t>
            </w:r>
            <w:r w:rsidRPr="00C44375">
              <w:t>ырлы-биюле уен “Ак ипи”</w:t>
            </w:r>
          </w:p>
          <w:p w:rsidR="00F1235D" w:rsidRPr="00C44375" w:rsidRDefault="00F1235D" w:rsidP="00BA6E2C">
            <w:pPr>
              <w:autoSpaceDE w:val="0"/>
              <w:autoSpaceDN w:val="0"/>
              <w:adjustRightInd w:val="0"/>
              <w:jc w:val="both"/>
            </w:pPr>
            <w:r w:rsidRPr="00C44375">
              <w:rPr>
                <w:lang w:val="tt-RU"/>
              </w:rPr>
              <w:t>Җ</w:t>
            </w:r>
            <w:r w:rsidRPr="00C44375">
              <w:t>ыр “Яратам”</w:t>
            </w:r>
          </w:p>
          <w:p w:rsidR="00F1235D" w:rsidRPr="00C44375" w:rsidRDefault="00F1235D" w:rsidP="00BA6E2C">
            <w:pPr>
              <w:autoSpaceDE w:val="0"/>
              <w:autoSpaceDN w:val="0"/>
              <w:adjustRightInd w:val="0"/>
            </w:pPr>
            <w:r w:rsidRPr="00C44375">
              <w:rPr>
                <w:lang w:val="tt-RU"/>
              </w:rPr>
              <w:t>Җ</w:t>
            </w:r>
            <w:r w:rsidRPr="00C44375">
              <w:t>ыр. “Хәерле көн”</w:t>
            </w:r>
          </w:p>
          <w:p w:rsidR="00F1235D" w:rsidRPr="00C44375" w:rsidRDefault="00F1235D" w:rsidP="00BA6E2C">
            <w:pPr>
              <w:autoSpaceDE w:val="0"/>
              <w:autoSpaceDN w:val="0"/>
              <w:adjustRightInd w:val="0"/>
              <w:jc w:val="both"/>
            </w:pPr>
            <w:r w:rsidRPr="00C44375">
              <w:rPr>
                <w:lang w:val="tt-RU"/>
              </w:rPr>
              <w:t>“</w:t>
            </w:r>
            <w:r w:rsidRPr="00C44375">
              <w:t>Шалкан” әкиятен сәхнәләштерү</w:t>
            </w:r>
          </w:p>
          <w:p w:rsidR="00F1235D" w:rsidRPr="00C44375" w:rsidRDefault="00F1235D" w:rsidP="00BA6E2C">
            <w:pPr>
              <w:autoSpaceDE w:val="0"/>
              <w:autoSpaceDN w:val="0"/>
              <w:adjustRightInd w:val="0"/>
              <w:jc w:val="both"/>
            </w:pPr>
            <w:r w:rsidRPr="00C44375">
              <w:t>Сюжетлы рольле уен “Уенчыклар кибете”</w:t>
            </w:r>
          </w:p>
          <w:p w:rsidR="00F1235D" w:rsidRPr="00C44375" w:rsidRDefault="00F1235D" w:rsidP="00BA6E2C">
            <w:pPr>
              <w:autoSpaceDE w:val="0"/>
              <w:autoSpaceDN w:val="0"/>
              <w:adjustRightInd w:val="0"/>
              <w:jc w:val="both"/>
            </w:pPr>
            <w:r w:rsidRPr="00C44375">
              <w:t>Сюжетлы –рольле уен “Савыт – саба кибете”</w:t>
            </w:r>
          </w:p>
          <w:p w:rsidR="00F1235D" w:rsidRPr="00C44375" w:rsidRDefault="00F1235D" w:rsidP="00BA6E2C">
            <w:pPr>
              <w:autoSpaceDE w:val="0"/>
              <w:autoSpaceDN w:val="0"/>
              <w:adjustRightInd w:val="0"/>
              <w:jc w:val="both"/>
            </w:pPr>
            <w:r w:rsidRPr="00C44375">
              <w:t>Сюжетлы - рольле уен “Киемнәр кибете”</w:t>
            </w:r>
          </w:p>
          <w:p w:rsidR="00F1235D" w:rsidRPr="00C44375" w:rsidRDefault="00F1235D" w:rsidP="00BA6E2C">
            <w:pPr>
              <w:tabs>
                <w:tab w:val="left" w:pos="1395"/>
              </w:tabs>
              <w:autoSpaceDE w:val="0"/>
              <w:autoSpaceDN w:val="0"/>
              <w:adjustRightInd w:val="0"/>
            </w:pPr>
            <w:r w:rsidRPr="00C44375">
              <w:t>Сүзле уен “Кайтаваз” –“Эхо”</w:t>
            </w:r>
          </w:p>
          <w:p w:rsidR="00F1235D" w:rsidRPr="00C44375" w:rsidRDefault="00F1235D" w:rsidP="00BA6E2C">
            <w:pPr>
              <w:tabs>
                <w:tab w:val="left" w:pos="1395"/>
              </w:tabs>
              <w:autoSpaceDE w:val="0"/>
              <w:autoSpaceDN w:val="0"/>
              <w:adjustRightInd w:val="0"/>
            </w:pPr>
            <w:r w:rsidRPr="00C44375">
              <w:rPr>
                <w:lang w:val="tt-RU"/>
              </w:rPr>
              <w:lastRenderedPageBreak/>
              <w:t>Ү</w:t>
            </w:r>
            <w:r w:rsidRPr="00C44375">
              <w:t>стерешле диалог “Телефоннан сөйләшү”</w:t>
            </w:r>
          </w:p>
          <w:p w:rsidR="00F1235D" w:rsidRPr="00C44375" w:rsidRDefault="00F1235D" w:rsidP="00BA6E2C">
            <w:pPr>
              <w:tabs>
                <w:tab w:val="left" w:pos="1395"/>
              </w:tabs>
              <w:autoSpaceDE w:val="0"/>
              <w:autoSpaceDN w:val="0"/>
              <w:adjustRightInd w:val="0"/>
            </w:pPr>
            <w:r w:rsidRPr="00C44375">
              <w:t>Уен ситуациясе “Чакыр-сыйла”</w:t>
            </w:r>
          </w:p>
          <w:p w:rsidR="00F1235D" w:rsidRPr="00C44375" w:rsidRDefault="00F1235D" w:rsidP="00BA6E2C">
            <w:pPr>
              <w:tabs>
                <w:tab w:val="left" w:pos="1395"/>
              </w:tabs>
              <w:autoSpaceDE w:val="0"/>
              <w:autoSpaceDN w:val="0"/>
              <w:adjustRightInd w:val="0"/>
            </w:pPr>
            <w:r w:rsidRPr="00C44375">
              <w:t>Уен ситуациясе “Кафега барабыз”</w:t>
            </w:r>
          </w:p>
          <w:p w:rsidR="00F1235D" w:rsidRPr="00C44375" w:rsidRDefault="00F1235D" w:rsidP="00BA6E2C">
            <w:pPr>
              <w:tabs>
                <w:tab w:val="left" w:pos="1395"/>
              </w:tabs>
              <w:autoSpaceDE w:val="0"/>
              <w:autoSpaceDN w:val="0"/>
              <w:adjustRightInd w:val="0"/>
            </w:pPr>
            <w:r w:rsidRPr="00C44375">
              <w:rPr>
                <w:lang w:val="tt-RU"/>
              </w:rPr>
              <w:t>Җ</w:t>
            </w:r>
            <w:r w:rsidRPr="00C44375">
              <w:t>ырлы-биюле уен “Әйдәгез, биибез”</w:t>
            </w:r>
          </w:p>
          <w:p w:rsidR="00F1235D" w:rsidRPr="00C44375" w:rsidRDefault="00F1235D" w:rsidP="00BA6E2C">
            <w:pPr>
              <w:tabs>
                <w:tab w:val="left" w:pos="1395"/>
              </w:tabs>
              <w:autoSpaceDE w:val="0"/>
              <w:autoSpaceDN w:val="0"/>
              <w:adjustRightInd w:val="0"/>
            </w:pPr>
            <w:r w:rsidRPr="00C44375">
              <w:t>Татар халык уены “Түбәтәй”</w:t>
            </w:r>
          </w:p>
          <w:p w:rsidR="00F1235D" w:rsidRPr="00C44375" w:rsidRDefault="00F1235D" w:rsidP="00BA6E2C">
            <w:pPr>
              <w:tabs>
                <w:tab w:val="left" w:pos="1395"/>
              </w:tabs>
              <w:autoSpaceDE w:val="0"/>
              <w:autoSpaceDN w:val="0"/>
              <w:adjustRightInd w:val="0"/>
            </w:pPr>
            <w:r w:rsidRPr="00C44375">
              <w:t>Ирекле бию “Без биибез”</w:t>
            </w:r>
          </w:p>
          <w:p w:rsidR="00F1235D" w:rsidRPr="00C44375" w:rsidRDefault="00F1235D" w:rsidP="00BA6E2C">
            <w:pPr>
              <w:autoSpaceDE w:val="0"/>
              <w:autoSpaceDN w:val="0"/>
              <w:adjustRightInd w:val="0"/>
            </w:pPr>
            <w:r w:rsidRPr="00C44375">
              <w:t>Сүзле-хәрәкәтле уен “Әгәр сиңа ошый икән, шулай ит”</w:t>
            </w:r>
          </w:p>
          <w:p w:rsidR="00F1235D" w:rsidRPr="00C44375" w:rsidRDefault="00F1235D" w:rsidP="00BA6E2C">
            <w:pPr>
              <w:autoSpaceDE w:val="0"/>
              <w:autoSpaceDN w:val="0"/>
              <w:adjustRightInd w:val="0"/>
            </w:pPr>
            <w:r w:rsidRPr="00C44375">
              <w:rPr>
                <w:lang w:val="tt-RU"/>
              </w:rPr>
              <w:t>Җ</w:t>
            </w:r>
            <w:r w:rsidRPr="00C44375">
              <w:t>ыр “Туган көн”</w:t>
            </w:r>
          </w:p>
          <w:p w:rsidR="00F1235D" w:rsidRPr="00C44375" w:rsidRDefault="00F1235D" w:rsidP="00BA6E2C">
            <w:pPr>
              <w:autoSpaceDE w:val="0"/>
              <w:autoSpaceDN w:val="0"/>
              <w:adjustRightInd w:val="0"/>
            </w:pPr>
            <w:r w:rsidRPr="00C44375">
              <w:rPr>
                <w:lang w:val="tt-RU"/>
              </w:rPr>
              <w:t>“</w:t>
            </w:r>
            <w:r w:rsidRPr="00C44375">
              <w:t>Теремкәй” әкиятен сәхнәләштерү</w:t>
            </w:r>
          </w:p>
          <w:p w:rsidR="00F1235D" w:rsidRPr="00C44375" w:rsidRDefault="00F1235D" w:rsidP="00BA6E2C">
            <w:pPr>
              <w:tabs>
                <w:tab w:val="left" w:pos="1395"/>
              </w:tabs>
              <w:autoSpaceDE w:val="0"/>
              <w:autoSpaceDN w:val="0"/>
              <w:adjustRightInd w:val="0"/>
            </w:pPr>
            <w:r w:rsidRPr="00C44375">
              <w:rPr>
                <w:lang w:val="tt-RU"/>
              </w:rPr>
              <w:t>“</w:t>
            </w:r>
            <w:r w:rsidRPr="00C44375">
              <w:t>Кем нәр</w:t>
            </w:r>
            <w:r w:rsidR="00DD5C58" w:rsidRPr="00C44375">
              <w:t>сә ярата?” әкиятен сәхнәләштерү</w:t>
            </w:r>
          </w:p>
        </w:tc>
      </w:tr>
      <w:tr w:rsidR="00F1235D" w:rsidRPr="00C44375" w:rsidTr="00DD5C58">
        <w:trPr>
          <w:trHeight w:val="144"/>
        </w:trPr>
        <w:tc>
          <w:tcPr>
            <w:tcW w:w="10632" w:type="dxa"/>
            <w:gridSpan w:val="3"/>
            <w:tcBorders>
              <w:top w:val="single" w:sz="3" w:space="0" w:color="000000"/>
              <w:left w:val="single" w:sz="3" w:space="0" w:color="000000"/>
              <w:bottom w:val="single" w:sz="3" w:space="0" w:color="000000"/>
              <w:right w:val="single" w:sz="3" w:space="0" w:color="000000"/>
            </w:tcBorders>
            <w:shd w:val="clear" w:color="000000" w:fill="FFFFFF"/>
          </w:tcPr>
          <w:p w:rsidR="00DD5C58" w:rsidRPr="00C44375" w:rsidRDefault="00DD5C58" w:rsidP="00BA6E2C">
            <w:pPr>
              <w:autoSpaceDE w:val="0"/>
              <w:autoSpaceDN w:val="0"/>
              <w:adjustRightInd w:val="0"/>
              <w:jc w:val="center"/>
              <w:rPr>
                <w:b/>
              </w:rPr>
            </w:pPr>
          </w:p>
          <w:p w:rsidR="00F1235D" w:rsidRPr="00C44375" w:rsidRDefault="00DD5C58" w:rsidP="00BA6E2C">
            <w:pPr>
              <w:autoSpaceDE w:val="0"/>
              <w:autoSpaceDN w:val="0"/>
              <w:adjustRightInd w:val="0"/>
              <w:jc w:val="center"/>
              <w:rPr>
                <w:lang w:val="tt-RU"/>
              </w:rPr>
            </w:pPr>
            <w:r w:rsidRPr="00C44375">
              <w:rPr>
                <w:b/>
              </w:rPr>
              <w:t>Физик үсеш</w:t>
            </w:r>
          </w:p>
        </w:tc>
      </w:tr>
      <w:tr w:rsidR="00F1235D" w:rsidRPr="00C44375" w:rsidTr="00DD5C58">
        <w:trPr>
          <w:trHeight w:val="144"/>
        </w:trPr>
        <w:tc>
          <w:tcPr>
            <w:tcW w:w="2944" w:type="dxa"/>
            <w:tcBorders>
              <w:top w:val="single" w:sz="3" w:space="0" w:color="000000"/>
              <w:left w:val="single" w:sz="3" w:space="0" w:color="000000"/>
              <w:bottom w:val="single" w:sz="3" w:space="0" w:color="000000"/>
              <w:right w:val="single" w:sz="3" w:space="0" w:color="000000"/>
            </w:tcBorders>
            <w:shd w:val="clear" w:color="000000" w:fill="FFFFFF"/>
          </w:tcPr>
          <w:p w:rsidR="00F1235D" w:rsidRPr="00C44375" w:rsidRDefault="00F1235D" w:rsidP="00BA6E2C">
            <w:pPr>
              <w:autoSpaceDE w:val="0"/>
              <w:autoSpaceDN w:val="0"/>
              <w:adjustRightInd w:val="0"/>
              <w:jc w:val="both"/>
            </w:pPr>
            <w:r w:rsidRPr="00C44375">
              <w:t>Хәрәкәтле уен “Туп”</w:t>
            </w:r>
          </w:p>
          <w:p w:rsidR="00F1235D" w:rsidRPr="00C44375" w:rsidRDefault="00F1235D" w:rsidP="00BA6E2C">
            <w:pPr>
              <w:autoSpaceDE w:val="0"/>
              <w:autoSpaceDN w:val="0"/>
              <w:adjustRightInd w:val="0"/>
              <w:ind w:left="-108"/>
            </w:pPr>
            <w:r w:rsidRPr="00C44375">
              <w:t>Уен ситуациясе “Әйдәгез, танышабыз” (с мячом)</w:t>
            </w:r>
          </w:p>
          <w:p w:rsidR="00F1235D" w:rsidRPr="00C44375" w:rsidRDefault="00F1235D" w:rsidP="00BA6E2C">
            <w:pPr>
              <w:autoSpaceDE w:val="0"/>
              <w:autoSpaceDN w:val="0"/>
              <w:adjustRightInd w:val="0"/>
              <w:ind w:left="-108"/>
            </w:pPr>
            <w:r w:rsidRPr="00C44375">
              <w:t>Бармак уены “Гаилә”</w:t>
            </w:r>
          </w:p>
          <w:p w:rsidR="00F1235D" w:rsidRPr="00C44375" w:rsidRDefault="00F1235D" w:rsidP="00BA6E2C">
            <w:pPr>
              <w:autoSpaceDE w:val="0"/>
              <w:autoSpaceDN w:val="0"/>
              <w:adjustRightInd w:val="0"/>
              <w:ind w:left="-108"/>
            </w:pPr>
            <w:r w:rsidRPr="00C44375">
              <w:rPr>
                <w:lang w:val="tt-RU"/>
              </w:rPr>
              <w:t>Җ</w:t>
            </w:r>
            <w:r w:rsidRPr="00C44375">
              <w:t>ырлы-биюле уен “Карусель”</w:t>
            </w:r>
          </w:p>
          <w:p w:rsidR="00F1235D" w:rsidRPr="00C44375" w:rsidRDefault="00F1235D" w:rsidP="00BA6E2C">
            <w:pPr>
              <w:autoSpaceDE w:val="0"/>
              <w:autoSpaceDN w:val="0"/>
              <w:adjustRightInd w:val="0"/>
              <w:ind w:left="-108" w:right="-85"/>
            </w:pPr>
            <w:r w:rsidRPr="00C44375">
              <w:t>Дидактик уен “Мин кушканны үтә, әйт”</w:t>
            </w:r>
          </w:p>
          <w:p w:rsidR="00F1235D" w:rsidRPr="00C44375" w:rsidRDefault="00F1235D" w:rsidP="00BA6E2C">
            <w:pPr>
              <w:autoSpaceDE w:val="0"/>
              <w:autoSpaceDN w:val="0"/>
              <w:adjustRightInd w:val="0"/>
            </w:pPr>
            <w:r w:rsidRPr="00C44375">
              <w:t>Уен ситуациясе “Әйткәнне үтә”</w:t>
            </w:r>
          </w:p>
          <w:p w:rsidR="00F1235D" w:rsidRPr="00C44375" w:rsidRDefault="00F1235D" w:rsidP="00BA6E2C">
            <w:pPr>
              <w:autoSpaceDE w:val="0"/>
              <w:autoSpaceDN w:val="0"/>
              <w:adjustRightInd w:val="0"/>
              <w:ind w:left="-108"/>
              <w:rPr>
                <w:lang w:val="tt-RU"/>
              </w:rPr>
            </w:pPr>
          </w:p>
          <w:p w:rsidR="00F1235D" w:rsidRPr="00C44375" w:rsidRDefault="00F1235D" w:rsidP="00BA6E2C">
            <w:pPr>
              <w:tabs>
                <w:tab w:val="left" w:pos="1395"/>
              </w:tabs>
              <w:autoSpaceDE w:val="0"/>
              <w:autoSpaceDN w:val="0"/>
              <w:adjustRightInd w:val="0"/>
              <w:rPr>
                <w:lang w:val="tt-RU"/>
              </w:rPr>
            </w:pPr>
          </w:p>
        </w:tc>
        <w:tc>
          <w:tcPr>
            <w:tcW w:w="3436" w:type="dxa"/>
            <w:tcBorders>
              <w:top w:val="single" w:sz="3" w:space="0" w:color="000000"/>
              <w:left w:val="single" w:sz="3" w:space="0" w:color="000000"/>
              <w:bottom w:val="single" w:sz="3" w:space="0" w:color="000000"/>
              <w:right w:val="single" w:sz="3" w:space="0" w:color="000000"/>
            </w:tcBorders>
            <w:shd w:val="clear" w:color="000000" w:fill="FFFFFF"/>
          </w:tcPr>
          <w:p w:rsidR="00F1235D" w:rsidRPr="00C44375" w:rsidRDefault="00F1235D" w:rsidP="00BA6E2C">
            <w:pPr>
              <w:autoSpaceDE w:val="0"/>
              <w:autoSpaceDN w:val="0"/>
              <w:adjustRightInd w:val="0"/>
              <w:jc w:val="both"/>
              <w:rPr>
                <w:lang w:val="tt-RU"/>
              </w:rPr>
            </w:pPr>
            <w:r w:rsidRPr="00C44375">
              <w:rPr>
                <w:lang w:val="tt-RU"/>
              </w:rPr>
              <w:t>Хәрәкәтле уен “Туп”</w:t>
            </w:r>
          </w:p>
          <w:p w:rsidR="00F1235D" w:rsidRPr="00C44375" w:rsidRDefault="00F1235D" w:rsidP="00BA6E2C">
            <w:pPr>
              <w:autoSpaceDE w:val="0"/>
              <w:autoSpaceDN w:val="0"/>
              <w:adjustRightInd w:val="0"/>
              <w:jc w:val="both"/>
              <w:rPr>
                <w:lang w:val="tt-RU"/>
              </w:rPr>
            </w:pPr>
            <w:r w:rsidRPr="00C44375">
              <w:rPr>
                <w:lang w:val="tt-RU"/>
              </w:rPr>
              <w:t>Уен-эстафета “Уңыш җыябыз”.</w:t>
            </w:r>
          </w:p>
          <w:p w:rsidR="00F1235D" w:rsidRPr="00C44375" w:rsidRDefault="00F1235D" w:rsidP="00BA6E2C">
            <w:pPr>
              <w:autoSpaceDE w:val="0"/>
              <w:autoSpaceDN w:val="0"/>
              <w:adjustRightInd w:val="0"/>
              <w:jc w:val="both"/>
              <w:rPr>
                <w:lang w:val="tt-RU"/>
              </w:rPr>
            </w:pPr>
            <w:r w:rsidRPr="00C44375">
              <w:rPr>
                <w:lang w:val="tt-RU"/>
              </w:rPr>
              <w:t>Өстәл театры “Өч аю”.</w:t>
            </w:r>
          </w:p>
          <w:p w:rsidR="00F1235D" w:rsidRPr="00C44375" w:rsidRDefault="00F1235D" w:rsidP="00BA6E2C">
            <w:pPr>
              <w:autoSpaceDE w:val="0"/>
              <w:autoSpaceDN w:val="0"/>
              <w:adjustRightInd w:val="0"/>
              <w:jc w:val="both"/>
              <w:rPr>
                <w:lang w:val="tt-RU"/>
              </w:rPr>
            </w:pPr>
            <w:r w:rsidRPr="00C44375">
              <w:rPr>
                <w:lang w:val="tt-RU"/>
              </w:rPr>
              <w:t>Сүзле уен “Кибеткә бардык, бүләк алдык”</w:t>
            </w:r>
          </w:p>
          <w:p w:rsidR="00F1235D" w:rsidRPr="00C44375" w:rsidRDefault="00F1235D" w:rsidP="00BA6E2C">
            <w:pPr>
              <w:autoSpaceDE w:val="0"/>
              <w:autoSpaceDN w:val="0"/>
              <w:adjustRightInd w:val="0"/>
              <w:jc w:val="both"/>
              <w:rPr>
                <w:lang w:val="tt-RU"/>
              </w:rPr>
            </w:pPr>
            <w:r w:rsidRPr="00C44375">
              <w:rPr>
                <w:lang w:val="tt-RU"/>
              </w:rPr>
              <w:t>Җырлы-биюле уен “Карусель”</w:t>
            </w:r>
          </w:p>
          <w:p w:rsidR="00F1235D" w:rsidRPr="00C44375" w:rsidRDefault="00F1235D" w:rsidP="00BA6E2C">
            <w:pPr>
              <w:autoSpaceDE w:val="0"/>
              <w:autoSpaceDN w:val="0"/>
              <w:adjustRightInd w:val="0"/>
              <w:jc w:val="both"/>
              <w:rPr>
                <w:lang w:val="tt-RU"/>
              </w:rPr>
            </w:pPr>
            <w:r w:rsidRPr="00C44375">
              <w:rPr>
                <w:lang w:val="tt-RU"/>
              </w:rPr>
              <w:t>Җырлы-биюле уен “Ак ипи”</w:t>
            </w:r>
          </w:p>
          <w:p w:rsidR="00F1235D" w:rsidRPr="00C44375" w:rsidRDefault="00F1235D" w:rsidP="00BA6E2C">
            <w:pPr>
              <w:autoSpaceDE w:val="0"/>
              <w:autoSpaceDN w:val="0"/>
              <w:adjustRightInd w:val="0"/>
            </w:pPr>
            <w:r w:rsidRPr="00C44375">
              <w:t>Уен ситуациясе “Әйткәнне үтә”</w:t>
            </w:r>
          </w:p>
          <w:p w:rsidR="00F1235D" w:rsidRPr="00C44375" w:rsidRDefault="00F1235D" w:rsidP="00BA6E2C">
            <w:pPr>
              <w:tabs>
                <w:tab w:val="left" w:pos="1395"/>
              </w:tabs>
              <w:autoSpaceDE w:val="0"/>
              <w:autoSpaceDN w:val="0"/>
              <w:adjustRightInd w:val="0"/>
              <w:rPr>
                <w:lang w:val="tt-RU"/>
              </w:rPr>
            </w:pPr>
          </w:p>
        </w:tc>
        <w:tc>
          <w:tcPr>
            <w:tcW w:w="4252" w:type="dxa"/>
            <w:tcBorders>
              <w:top w:val="single" w:sz="3" w:space="0" w:color="000000"/>
              <w:left w:val="single" w:sz="3" w:space="0" w:color="000000"/>
              <w:bottom w:val="single" w:sz="3" w:space="0" w:color="000000"/>
              <w:right w:val="single" w:sz="3" w:space="0" w:color="000000"/>
            </w:tcBorders>
            <w:shd w:val="clear" w:color="000000" w:fill="FFFFFF"/>
          </w:tcPr>
          <w:p w:rsidR="00F1235D" w:rsidRPr="00C44375" w:rsidRDefault="00F1235D" w:rsidP="00BA6E2C">
            <w:pPr>
              <w:widowControl w:val="0"/>
              <w:autoSpaceDE w:val="0"/>
              <w:autoSpaceDN w:val="0"/>
              <w:adjustRightInd w:val="0"/>
              <w:jc w:val="both"/>
              <w:rPr>
                <w:lang w:val="tt-RU"/>
              </w:rPr>
            </w:pPr>
            <w:r w:rsidRPr="00C44375">
              <w:rPr>
                <w:lang w:val="tt-RU"/>
              </w:rPr>
              <w:t>Хәрәкәтле уен “Туп”</w:t>
            </w:r>
          </w:p>
          <w:p w:rsidR="00F1235D" w:rsidRPr="00C44375" w:rsidRDefault="00F1235D" w:rsidP="00BA6E2C">
            <w:pPr>
              <w:widowControl w:val="0"/>
              <w:autoSpaceDE w:val="0"/>
              <w:autoSpaceDN w:val="0"/>
              <w:adjustRightInd w:val="0"/>
              <w:jc w:val="both"/>
              <w:rPr>
                <w:lang w:val="tt-RU"/>
              </w:rPr>
            </w:pPr>
            <w:r w:rsidRPr="00C44375">
              <w:rPr>
                <w:lang w:val="tt-RU"/>
              </w:rPr>
              <w:t>Уен-эстафета“Уңыш җыябыз”.</w:t>
            </w:r>
          </w:p>
          <w:p w:rsidR="00F1235D" w:rsidRPr="00C44375" w:rsidRDefault="00F1235D" w:rsidP="00BA6E2C">
            <w:pPr>
              <w:autoSpaceDE w:val="0"/>
              <w:autoSpaceDN w:val="0"/>
              <w:adjustRightInd w:val="0"/>
              <w:jc w:val="both"/>
              <w:rPr>
                <w:lang w:val="tt-RU"/>
              </w:rPr>
            </w:pPr>
            <w:r w:rsidRPr="00C44375">
              <w:rPr>
                <w:lang w:val="tt-RU"/>
              </w:rPr>
              <w:t>Өстәл театры “Өч аю”.</w:t>
            </w:r>
          </w:p>
          <w:p w:rsidR="00F1235D" w:rsidRPr="00C44375" w:rsidRDefault="00F1235D" w:rsidP="00BA6E2C">
            <w:pPr>
              <w:autoSpaceDE w:val="0"/>
              <w:autoSpaceDN w:val="0"/>
              <w:adjustRightInd w:val="0"/>
              <w:jc w:val="both"/>
              <w:rPr>
                <w:lang w:val="tt-RU"/>
              </w:rPr>
            </w:pPr>
            <w:r w:rsidRPr="00C44375">
              <w:rPr>
                <w:lang w:val="tt-RU"/>
              </w:rPr>
              <w:t>Сүзле уен “Кибеткә бардык, бүләк алдык”</w:t>
            </w:r>
          </w:p>
          <w:p w:rsidR="00F1235D" w:rsidRPr="00C44375" w:rsidRDefault="00F1235D" w:rsidP="00BA6E2C">
            <w:pPr>
              <w:autoSpaceDE w:val="0"/>
              <w:autoSpaceDN w:val="0"/>
              <w:adjustRightInd w:val="0"/>
              <w:jc w:val="both"/>
              <w:rPr>
                <w:lang w:val="tt-RU"/>
              </w:rPr>
            </w:pPr>
            <w:r w:rsidRPr="00C44375">
              <w:rPr>
                <w:lang w:val="tt-RU"/>
              </w:rPr>
              <w:t>Җырлы-биюле уен “Карусель”</w:t>
            </w:r>
          </w:p>
          <w:p w:rsidR="00F1235D" w:rsidRPr="00C44375" w:rsidRDefault="00F1235D" w:rsidP="00BA6E2C">
            <w:pPr>
              <w:autoSpaceDE w:val="0"/>
              <w:autoSpaceDN w:val="0"/>
              <w:adjustRightInd w:val="0"/>
              <w:jc w:val="both"/>
              <w:rPr>
                <w:lang w:val="tt-RU"/>
              </w:rPr>
            </w:pPr>
            <w:r w:rsidRPr="00C44375">
              <w:rPr>
                <w:lang w:val="tt-RU"/>
              </w:rPr>
              <w:t>Җырлы-биюле уен “Ак ипи”</w:t>
            </w:r>
          </w:p>
          <w:p w:rsidR="00F1235D" w:rsidRPr="00C44375" w:rsidRDefault="00F1235D" w:rsidP="00BA6E2C">
            <w:pPr>
              <w:autoSpaceDE w:val="0"/>
              <w:autoSpaceDN w:val="0"/>
              <w:adjustRightInd w:val="0"/>
              <w:rPr>
                <w:lang w:val="tt-RU"/>
              </w:rPr>
            </w:pPr>
            <w:r w:rsidRPr="00C44375">
              <w:rPr>
                <w:lang w:val="tt-RU"/>
              </w:rPr>
              <w:t>Уен ситуациясе “Нишлисең?”</w:t>
            </w:r>
          </w:p>
          <w:p w:rsidR="00F1235D" w:rsidRPr="00C44375" w:rsidRDefault="00F1235D" w:rsidP="00BA6E2C">
            <w:pPr>
              <w:autoSpaceDE w:val="0"/>
              <w:autoSpaceDN w:val="0"/>
              <w:adjustRightInd w:val="0"/>
              <w:jc w:val="both"/>
              <w:rPr>
                <w:lang w:val="tt-RU"/>
              </w:rPr>
            </w:pPr>
            <w:r w:rsidRPr="00C44375">
              <w:rPr>
                <w:lang w:val="tt-RU"/>
              </w:rPr>
              <w:t>Җырлы-биюле уен “Әйдәгез, биибез”</w:t>
            </w:r>
          </w:p>
          <w:p w:rsidR="00F1235D" w:rsidRPr="00C44375" w:rsidRDefault="00F1235D" w:rsidP="00BA6E2C">
            <w:pPr>
              <w:autoSpaceDE w:val="0"/>
              <w:autoSpaceDN w:val="0"/>
              <w:adjustRightInd w:val="0"/>
              <w:jc w:val="both"/>
              <w:rPr>
                <w:lang w:val="tt-RU"/>
              </w:rPr>
            </w:pPr>
            <w:r w:rsidRPr="00C44375">
              <w:rPr>
                <w:lang w:val="tt-RU"/>
              </w:rPr>
              <w:t>Уен-эстафета “Кем тизрәк”</w:t>
            </w:r>
          </w:p>
          <w:p w:rsidR="00F1235D" w:rsidRPr="00C44375" w:rsidRDefault="00F1235D" w:rsidP="00BA6E2C">
            <w:pPr>
              <w:autoSpaceDE w:val="0"/>
              <w:autoSpaceDN w:val="0"/>
              <w:adjustRightInd w:val="0"/>
              <w:rPr>
                <w:lang w:val="tt-RU"/>
              </w:rPr>
            </w:pPr>
            <w:r w:rsidRPr="00C44375">
              <w:rPr>
                <w:lang w:val="tt-RU"/>
              </w:rPr>
              <w:t>Уен ситуациясе “Әйткәнне үтә”</w:t>
            </w:r>
          </w:p>
          <w:p w:rsidR="00F1235D" w:rsidRPr="00C44375" w:rsidRDefault="00F1235D" w:rsidP="00BA6E2C">
            <w:pPr>
              <w:tabs>
                <w:tab w:val="left" w:pos="1395"/>
              </w:tabs>
              <w:autoSpaceDE w:val="0"/>
              <w:autoSpaceDN w:val="0"/>
              <w:adjustRightInd w:val="0"/>
            </w:pPr>
            <w:r w:rsidRPr="00C44375">
              <w:t>Ирекле бию “Без биибез”</w:t>
            </w:r>
          </w:p>
          <w:p w:rsidR="00F1235D" w:rsidRPr="00C44375" w:rsidRDefault="00F1235D" w:rsidP="00BA6E2C">
            <w:pPr>
              <w:tabs>
                <w:tab w:val="left" w:pos="1395"/>
              </w:tabs>
              <w:autoSpaceDE w:val="0"/>
              <w:autoSpaceDN w:val="0"/>
              <w:adjustRightInd w:val="0"/>
            </w:pPr>
            <w:r w:rsidRPr="00C44375">
              <w:t>Уен “Командир”</w:t>
            </w:r>
          </w:p>
          <w:p w:rsidR="00F1235D" w:rsidRPr="00C44375" w:rsidRDefault="00F1235D" w:rsidP="00BA6E2C">
            <w:pPr>
              <w:tabs>
                <w:tab w:val="left" w:pos="1395"/>
              </w:tabs>
              <w:autoSpaceDE w:val="0"/>
              <w:autoSpaceDN w:val="0"/>
              <w:adjustRightInd w:val="0"/>
              <w:rPr>
                <w:lang w:val="tt-RU"/>
              </w:rPr>
            </w:pPr>
            <w:r w:rsidRPr="00C44375">
              <w:t>Уен эстафета “Портфельне тутыр”</w:t>
            </w:r>
          </w:p>
        </w:tc>
      </w:tr>
    </w:tbl>
    <w:p w:rsidR="00BE0DF3" w:rsidRPr="00C44375" w:rsidRDefault="00BE0DF3" w:rsidP="00BE0DF3">
      <w:pPr>
        <w:tabs>
          <w:tab w:val="left" w:pos="0"/>
        </w:tabs>
        <w:suppressAutoHyphens/>
        <w:ind w:right="414"/>
        <w:jc w:val="both"/>
        <w:rPr>
          <w:b/>
        </w:rPr>
      </w:pPr>
    </w:p>
    <w:p w:rsidR="00FB08F8" w:rsidRPr="00C44375" w:rsidRDefault="008A1097" w:rsidP="00FB08F8">
      <w:pPr>
        <w:suppressAutoHyphens/>
        <w:jc w:val="center"/>
        <w:rPr>
          <w:b/>
          <w:lang w:val="tt-RU"/>
        </w:rPr>
      </w:pPr>
      <w:r w:rsidRPr="00C44375">
        <w:rPr>
          <w:b/>
        </w:rPr>
        <w:t>2.</w:t>
      </w:r>
      <w:r w:rsidR="00E816D7" w:rsidRPr="00C44375">
        <w:rPr>
          <w:b/>
          <w:lang w:val="tt-RU"/>
        </w:rPr>
        <w:t>2</w:t>
      </w:r>
      <w:r w:rsidRPr="00C44375">
        <w:rPr>
          <w:b/>
          <w:lang w:val="tt-RU"/>
        </w:rPr>
        <w:t>.</w:t>
      </w:r>
      <w:r w:rsidRPr="00C44375">
        <w:rPr>
          <w:b/>
        </w:rPr>
        <w:t xml:space="preserve">  Комплекслы</w:t>
      </w:r>
      <w:r w:rsidR="00FB08F8" w:rsidRPr="00C44375">
        <w:rPr>
          <w:b/>
        </w:rPr>
        <w:t>-тематик план</w:t>
      </w:r>
      <w:r w:rsidRPr="00C44375">
        <w:rPr>
          <w:b/>
          <w:lang w:val="tt-RU"/>
        </w:rPr>
        <w:t>лаштыру</w:t>
      </w:r>
    </w:p>
    <w:p w:rsidR="00FB08F8" w:rsidRPr="00C44375" w:rsidRDefault="00FB08F8" w:rsidP="00FB08F8">
      <w:pPr>
        <w:jc w:val="center"/>
        <w:rPr>
          <w:b/>
          <w:lang w:val="tt-RU"/>
        </w:rPr>
      </w:pPr>
      <w:r w:rsidRPr="00C44375">
        <w:rPr>
          <w:b/>
          <w:lang w:val="tt-RU"/>
        </w:rPr>
        <w:t>УРТАНЧЫЛАР ТӨРКЕМЕ</w:t>
      </w:r>
    </w:p>
    <w:p w:rsidR="00FB08F8" w:rsidRPr="00C44375" w:rsidRDefault="00FB08F8" w:rsidP="00FB08F8">
      <w:pPr>
        <w:jc w:val="center"/>
        <w:rPr>
          <w:b/>
          <w:lang w:val="tt-RU"/>
        </w:rPr>
      </w:pPr>
      <w:r w:rsidRPr="00C44375">
        <w:rPr>
          <w:b/>
          <w:lang w:val="tt-RU"/>
        </w:rPr>
        <w:t>«МИНЕМ ӨЕМ» ПРОЕКТЫ БУЕНЧА ТЕМАТИК ПЛАН</w:t>
      </w:r>
    </w:p>
    <w:p w:rsidR="00FB08F8" w:rsidRPr="00C44375" w:rsidRDefault="00FB08F8" w:rsidP="00FB08F8">
      <w:pPr>
        <w:jc w:val="center"/>
        <w:rPr>
          <w:b/>
          <w:lang w:val="tt-RU"/>
        </w:rPr>
      </w:pPr>
    </w:p>
    <w:p w:rsidR="00FB08F8" w:rsidRPr="00C44375" w:rsidRDefault="00FB08F8" w:rsidP="00FB08F8">
      <w:pPr>
        <w:suppressAutoHyphens/>
        <w:jc w:val="both"/>
      </w:pPr>
      <w:r w:rsidRPr="00C44375">
        <w:rPr>
          <w:b/>
        </w:rPr>
        <w:t>Проектның эчтәлеге түбәндәге темалардан тора:</w:t>
      </w:r>
    </w:p>
    <w:p w:rsidR="00FB08F8" w:rsidRPr="00C44375" w:rsidRDefault="00FB08F8" w:rsidP="00FB08F8">
      <w:pPr>
        <w:numPr>
          <w:ilvl w:val="0"/>
          <w:numId w:val="41"/>
        </w:numPr>
        <w:tabs>
          <w:tab w:val="left" w:pos="0"/>
        </w:tabs>
        <w:suppressAutoHyphens/>
        <w:ind w:hanging="360"/>
        <w:jc w:val="both"/>
      </w:pPr>
      <w:r w:rsidRPr="00C44375">
        <w:t>гаилә</w:t>
      </w:r>
    </w:p>
    <w:p w:rsidR="00FB08F8" w:rsidRPr="00C44375" w:rsidRDefault="00FB08F8" w:rsidP="00FB08F8">
      <w:pPr>
        <w:numPr>
          <w:ilvl w:val="0"/>
          <w:numId w:val="41"/>
        </w:numPr>
        <w:tabs>
          <w:tab w:val="left" w:pos="0"/>
        </w:tabs>
        <w:suppressAutoHyphens/>
        <w:ind w:hanging="360"/>
        <w:jc w:val="both"/>
      </w:pPr>
      <w:r w:rsidRPr="00C44375">
        <w:t>ашамлыклар</w:t>
      </w:r>
    </w:p>
    <w:p w:rsidR="00FB08F8" w:rsidRPr="00C44375" w:rsidRDefault="00FB08F8" w:rsidP="00FB08F8">
      <w:pPr>
        <w:numPr>
          <w:ilvl w:val="0"/>
          <w:numId w:val="41"/>
        </w:numPr>
        <w:tabs>
          <w:tab w:val="left" w:pos="0"/>
        </w:tabs>
        <w:suppressAutoHyphens/>
        <w:ind w:hanging="360"/>
        <w:jc w:val="both"/>
      </w:pPr>
      <w:r w:rsidRPr="00C44375">
        <w:t>уенчыклар</w:t>
      </w:r>
    </w:p>
    <w:p w:rsidR="00FB08F8" w:rsidRPr="00C44375" w:rsidRDefault="00FB08F8" w:rsidP="00FB08F8">
      <w:pPr>
        <w:numPr>
          <w:ilvl w:val="0"/>
          <w:numId w:val="41"/>
        </w:numPr>
        <w:tabs>
          <w:tab w:val="left" w:pos="0"/>
        </w:tabs>
        <w:suppressAutoHyphens/>
        <w:ind w:hanging="360"/>
        <w:jc w:val="both"/>
      </w:pPr>
      <w:r w:rsidRPr="00C44375">
        <w:t>саннар</w:t>
      </w:r>
    </w:p>
    <w:p w:rsidR="009570E2" w:rsidRPr="00C44375" w:rsidRDefault="00FB08F8" w:rsidP="009570E2">
      <w:pPr>
        <w:suppressAutoHyphens/>
        <w:rPr>
          <w:b/>
          <w:lang w:val="tt-RU"/>
        </w:rPr>
      </w:pPr>
      <w:r w:rsidRPr="00C44375">
        <w:t xml:space="preserve">Атна дәвамында </w:t>
      </w:r>
      <w:r w:rsidRPr="00C44375">
        <w:rPr>
          <w:lang w:val="tt-RU"/>
        </w:rPr>
        <w:t xml:space="preserve">3 мәртәбә </w:t>
      </w:r>
      <w:r w:rsidRPr="00C44375">
        <w:t xml:space="preserve"> режим вакытында  оештырыла</w:t>
      </w:r>
      <w:r w:rsidRPr="00C44375">
        <w:rPr>
          <w:lang w:val="tt-RU"/>
        </w:rPr>
        <w:t>.</w:t>
      </w:r>
    </w:p>
    <w:p w:rsidR="009570E2" w:rsidRPr="00C44375" w:rsidRDefault="009570E2" w:rsidP="009570E2">
      <w:pPr>
        <w:pStyle w:val="11"/>
        <w:spacing w:after="0" w:line="240" w:lineRule="auto"/>
        <w:ind w:left="0" w:right="414"/>
        <w:jc w:val="both"/>
        <w:rPr>
          <w:rFonts w:ascii="Times New Roman" w:hAnsi="Times New Roman"/>
          <w:b/>
          <w:sz w:val="24"/>
          <w:szCs w:val="24"/>
          <w:lang w:val="tt-RU"/>
        </w:rPr>
      </w:pPr>
      <w:r w:rsidRPr="00C44375">
        <w:rPr>
          <w:rFonts w:ascii="Times New Roman" w:hAnsi="Times New Roman"/>
          <w:b/>
          <w:sz w:val="24"/>
          <w:szCs w:val="24"/>
          <w:lang w:val="tt-RU"/>
        </w:rPr>
        <w:t>Лексик минимум</w:t>
      </w:r>
      <w:r w:rsidRPr="00C44375">
        <w:rPr>
          <w:rFonts w:ascii="Times New Roman" w:hAnsi="Times New Roman"/>
          <w:sz w:val="24"/>
          <w:szCs w:val="24"/>
          <w:lang w:val="tt-RU"/>
        </w:rPr>
        <w:t xml:space="preserve"> – якынча 62 сүз һәм сөйләм үрнәкләре.</w:t>
      </w:r>
    </w:p>
    <w:p w:rsidR="009570E2" w:rsidRPr="00C44375" w:rsidRDefault="009570E2" w:rsidP="009570E2">
      <w:pPr>
        <w:spacing w:line="276" w:lineRule="auto"/>
        <w:ind w:right="414"/>
        <w:contextualSpacing/>
        <w:jc w:val="both"/>
        <w:rPr>
          <w:b/>
          <w:lang w:val="tt-RU"/>
        </w:rPr>
      </w:pPr>
      <w:r w:rsidRPr="00C44375">
        <w:rPr>
          <w:b/>
          <w:lang w:val="tt-RU"/>
        </w:rPr>
        <w:t>Актив сүзләр:</w:t>
      </w:r>
      <w:r w:rsidRPr="00C44375">
        <w:rPr>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9570E2" w:rsidRPr="00C44375" w:rsidRDefault="009570E2" w:rsidP="009570E2">
      <w:pPr>
        <w:pStyle w:val="11"/>
        <w:spacing w:after="0" w:line="240" w:lineRule="auto"/>
        <w:ind w:left="0" w:right="414"/>
        <w:jc w:val="both"/>
        <w:rPr>
          <w:rFonts w:ascii="Times New Roman" w:hAnsi="Times New Roman"/>
          <w:sz w:val="24"/>
          <w:szCs w:val="24"/>
          <w:lang w:val="tt-RU"/>
        </w:rPr>
      </w:pPr>
      <w:r w:rsidRPr="00C44375">
        <w:rPr>
          <w:rFonts w:ascii="Times New Roman" w:hAnsi="Times New Roman"/>
          <w:b/>
          <w:sz w:val="24"/>
          <w:szCs w:val="24"/>
          <w:lang w:val="tt-RU"/>
        </w:rPr>
        <w:t>Сөйләм үрнәкләре:</w:t>
      </w:r>
      <w:r w:rsidRPr="00C44375">
        <w:rPr>
          <w:rFonts w:ascii="Times New Roman" w:hAnsi="Times New Roman"/>
          <w:sz w:val="24"/>
          <w:szCs w:val="24"/>
          <w:lang w:val="tt-RU"/>
        </w:rPr>
        <w:t xml:space="preserve"> утырыгыз, бу кем?, кем юк?, син кем?, кем анда?, басыгыз, ал, ничә? нинди? (13 сүз)</w:t>
      </w:r>
    </w:p>
    <w:p w:rsidR="009570E2" w:rsidRPr="00C44375" w:rsidRDefault="009570E2" w:rsidP="009570E2">
      <w:pPr>
        <w:pStyle w:val="11"/>
        <w:spacing w:after="0" w:line="240" w:lineRule="auto"/>
        <w:ind w:left="0"/>
        <w:jc w:val="both"/>
        <w:rPr>
          <w:rFonts w:ascii="Times New Roman" w:hAnsi="Times New Roman"/>
          <w:sz w:val="24"/>
          <w:szCs w:val="24"/>
          <w:lang w:val="tt-RU"/>
        </w:rPr>
      </w:pPr>
      <w:r w:rsidRPr="00C44375">
        <w:rPr>
          <w:rFonts w:ascii="Times New Roman" w:hAnsi="Times New Roman"/>
          <w:sz w:val="24"/>
          <w:szCs w:val="24"/>
          <w:lang w:val="tt-RU"/>
        </w:rPr>
        <w:t xml:space="preserve">     Объём словарного запаса по новому УМК  для детей 4-5 лет составляет 62 слова, что соответствует возрастным оособенностям  дошкольника.  Объём слов доступен для усвоения детьми 4-5 лет, направлен на общение детей, а не только на увеличение словарного запаса.</w:t>
      </w:r>
    </w:p>
    <w:p w:rsidR="009570E2" w:rsidRPr="00C44375" w:rsidRDefault="009570E2" w:rsidP="009570E2">
      <w:pPr>
        <w:pStyle w:val="11"/>
        <w:spacing w:after="0" w:line="240" w:lineRule="auto"/>
        <w:ind w:left="0"/>
        <w:jc w:val="both"/>
        <w:rPr>
          <w:rFonts w:ascii="Times New Roman" w:hAnsi="Times New Roman"/>
          <w:sz w:val="24"/>
          <w:szCs w:val="24"/>
          <w:lang w:val="tt-RU"/>
        </w:rPr>
      </w:pPr>
      <w:r w:rsidRPr="00C44375">
        <w:rPr>
          <w:rFonts w:ascii="Times New Roman" w:hAnsi="Times New Roman"/>
          <w:sz w:val="24"/>
          <w:szCs w:val="24"/>
          <w:lang w:val="tt-RU"/>
        </w:rPr>
        <w:t xml:space="preserve">     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общаются с воспитателем на </w:t>
      </w:r>
      <w:r w:rsidRPr="00C44375">
        <w:rPr>
          <w:rFonts w:ascii="Times New Roman" w:hAnsi="Times New Roman"/>
          <w:sz w:val="24"/>
          <w:szCs w:val="24"/>
          <w:lang w:val="tt-RU"/>
        </w:rPr>
        <w:lastRenderedPageBreak/>
        <w:t xml:space="preserve">татарском языке.    В средней группе дети вопросы не задают, кроме Хәлләр ничек?, задаёт вопросы только воспитатель, к концу учебного года дети  должны уметь угощать друг– друга.  </w:t>
      </w:r>
    </w:p>
    <w:p w:rsidR="00FB08F8" w:rsidRPr="00C44375" w:rsidRDefault="00FB08F8" w:rsidP="00FB08F8">
      <w:pPr>
        <w:jc w:val="center"/>
        <w:rPr>
          <w:b/>
          <w:lang w:val="tt-RU"/>
        </w:rPr>
      </w:pPr>
    </w:p>
    <w:tbl>
      <w:tblPr>
        <w:tblW w:w="107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276"/>
        <w:gridCol w:w="1559"/>
        <w:gridCol w:w="1843"/>
        <w:gridCol w:w="2836"/>
        <w:gridCol w:w="1559"/>
        <w:gridCol w:w="958"/>
      </w:tblGrid>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b/>
                <w:lang w:val="en-US" w:eastAsia="en-US" w:bidi="en-US"/>
              </w:rPr>
            </w:pPr>
            <w:r w:rsidRPr="00C44375">
              <w:rPr>
                <w:b/>
              </w:rPr>
              <w:t>№</w:t>
            </w:r>
          </w:p>
        </w:tc>
        <w:tc>
          <w:tcPr>
            <w:tcW w:w="127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b/>
                <w:lang w:val="tt-RU" w:eastAsia="en-US" w:bidi="en-US"/>
              </w:rPr>
            </w:pPr>
            <w:r w:rsidRPr="00C44375">
              <w:rPr>
                <w:b/>
              </w:rPr>
              <w:t xml:space="preserve">Проект </w:t>
            </w:r>
            <w:r w:rsidRPr="00C44375">
              <w:rPr>
                <w:b/>
                <w:lang w:val="tt-RU"/>
              </w:rPr>
              <w:t>темалары</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b/>
                <w:lang w:val="tt-RU" w:eastAsia="en-US" w:bidi="en-US"/>
              </w:rPr>
            </w:pPr>
            <w:r w:rsidRPr="00C44375">
              <w:rPr>
                <w:b/>
                <w:lang w:val="tt-RU"/>
              </w:rPr>
              <w:t>Эшчәнлек темалары</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b/>
                <w:lang w:val="tt-RU" w:eastAsia="en-US" w:bidi="en-US"/>
              </w:rPr>
            </w:pPr>
            <w:r w:rsidRPr="00C44375">
              <w:rPr>
                <w:b/>
                <w:lang w:val="tt-RU"/>
              </w:rPr>
              <w:t>Актив сүзләр</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b/>
                <w:lang w:val="tt-RU" w:eastAsia="en-US" w:bidi="en-US"/>
              </w:rPr>
            </w:pPr>
            <w:r w:rsidRPr="00C44375">
              <w:rPr>
                <w:b/>
                <w:lang w:val="tt-RU"/>
              </w:rPr>
              <w:t>Сөйләм үрнәге</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b/>
                <w:lang w:val="en-US" w:eastAsia="en-US" w:bidi="en-US"/>
              </w:rPr>
            </w:pPr>
            <w:r w:rsidRPr="00C44375">
              <w:rPr>
                <w:b/>
                <w:lang w:val="tt-RU"/>
              </w:rPr>
              <w:t>Аудиоязма, мультфил</w:t>
            </w:r>
            <w:r w:rsidRPr="00C44375">
              <w:rPr>
                <w:b/>
              </w:rPr>
              <w:t>ь</w:t>
            </w:r>
            <w:r w:rsidRPr="00C44375">
              <w:rPr>
                <w:b/>
                <w:lang w:val="tt-RU"/>
              </w:rPr>
              <w:t>м</w:t>
            </w:r>
          </w:p>
        </w:tc>
        <w:tc>
          <w:tcPr>
            <w:tcW w:w="9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b/>
                <w:lang w:val="tt-RU" w:eastAsia="en-US" w:bidi="en-US"/>
              </w:rPr>
            </w:pPr>
            <w:r w:rsidRPr="00C44375">
              <w:rPr>
                <w:b/>
                <w:lang w:val="tt-RU"/>
              </w:rPr>
              <w:t>Сәгат</w:t>
            </w:r>
            <w:r w:rsidRPr="00C44375">
              <w:rPr>
                <w:b/>
              </w:rPr>
              <w:t>ь</w:t>
            </w:r>
            <w:r w:rsidRPr="00C44375">
              <w:rPr>
                <w:b/>
                <w:lang w:val="tt-RU"/>
              </w:rPr>
              <w:t>ләр саны</w:t>
            </w: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27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Танышу</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Татарча сөйләшәбез</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9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w:t>
            </w: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t>I</w:t>
            </w:r>
          </w:p>
        </w:tc>
        <w:tc>
          <w:tcPr>
            <w:tcW w:w="127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Гаилә</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9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20</w:t>
            </w: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ight="-118"/>
              <w:jc w:val="center"/>
              <w:rPr>
                <w:lang w:val="tt-RU" w:eastAsia="en-US" w:bidi="en-US"/>
              </w:rPr>
            </w:pPr>
            <w:r w:rsidRPr="00C44375">
              <w:rPr>
                <w:lang w:val="tt-RU"/>
              </w:rPr>
              <w:t>“Минем гаиләм”</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98"/>
              <w:jc w:val="both"/>
              <w:rPr>
                <w:lang w:val="tt-RU"/>
              </w:rPr>
            </w:pPr>
            <w:r w:rsidRPr="00C44375">
              <w:rPr>
                <w:lang w:val="tt-RU"/>
              </w:rPr>
              <w:t>Актив сүзләр:</w:t>
            </w:r>
          </w:p>
          <w:p w:rsidR="00FB08F8" w:rsidRPr="00C44375" w:rsidRDefault="00FB08F8">
            <w:pPr>
              <w:spacing w:line="276" w:lineRule="auto"/>
              <w:ind w:left="-98"/>
              <w:rPr>
                <w:lang w:val="tt-RU"/>
              </w:rPr>
            </w:pPr>
            <w:r w:rsidRPr="00C44375">
              <w:rPr>
                <w:lang w:val="tt-RU"/>
              </w:rPr>
              <w:t>әти, әни.</w:t>
            </w:r>
          </w:p>
          <w:p w:rsidR="00FB08F8" w:rsidRPr="00C44375" w:rsidRDefault="00FB08F8">
            <w:pPr>
              <w:spacing w:line="276" w:lineRule="auto"/>
              <w:ind w:left="-98"/>
              <w:jc w:val="both"/>
              <w:rPr>
                <w:i/>
                <w:lang w:val="tt-RU"/>
              </w:rPr>
            </w:pPr>
            <w:r w:rsidRPr="00C44375">
              <w:rPr>
                <w:i/>
                <w:lang w:val="tt-RU"/>
              </w:rPr>
              <w:t>Сөйләм үрнәге:</w:t>
            </w:r>
          </w:p>
          <w:p w:rsidR="00FB08F8" w:rsidRPr="00C44375" w:rsidRDefault="00FB08F8">
            <w:pPr>
              <w:spacing w:line="276" w:lineRule="auto"/>
              <w:ind w:left="-108"/>
              <w:rPr>
                <w:i/>
                <w:lang w:val="tt-RU"/>
              </w:rPr>
            </w:pPr>
            <w:r w:rsidRPr="00C44375">
              <w:rPr>
                <w:i/>
                <w:lang w:val="tt-RU"/>
              </w:rPr>
              <w:t>исәнмесез,</w:t>
            </w:r>
          </w:p>
          <w:p w:rsidR="00FB08F8" w:rsidRPr="00C44375" w:rsidRDefault="00FB08F8">
            <w:pPr>
              <w:spacing w:line="276" w:lineRule="auto"/>
              <w:jc w:val="center"/>
              <w:rPr>
                <w:lang w:val="en-US" w:eastAsia="en-US" w:bidi="en-US"/>
              </w:rPr>
            </w:pPr>
            <w:r w:rsidRPr="00C44375">
              <w:rPr>
                <w:i/>
                <w:lang w:val="tt-RU"/>
              </w:rPr>
              <w:t>сау булыгыз.</w:t>
            </w: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98"/>
              <w:rPr>
                <w:lang w:val="tt-RU"/>
              </w:rPr>
            </w:pPr>
            <w:r w:rsidRPr="00C44375">
              <w:rPr>
                <w:lang w:val="tt-RU"/>
              </w:rPr>
              <w:t>-Бу кем?</w:t>
            </w:r>
          </w:p>
          <w:p w:rsidR="00FB08F8" w:rsidRPr="00C44375" w:rsidRDefault="00FB08F8">
            <w:pPr>
              <w:spacing w:line="276" w:lineRule="auto"/>
              <w:ind w:left="-98"/>
              <w:rPr>
                <w:lang w:val="tt-RU"/>
              </w:rPr>
            </w:pPr>
            <w:r w:rsidRPr="00C44375">
              <w:rPr>
                <w:lang w:val="tt-RU"/>
              </w:rPr>
              <w:t>-Әти</w:t>
            </w:r>
            <w:r w:rsidRPr="00C44375">
              <w:t xml:space="preserve"> (</w:t>
            </w:r>
            <w:r w:rsidRPr="00C44375">
              <w:rPr>
                <w:lang w:val="tt-RU"/>
              </w:rPr>
              <w:t>әни, бабай, әби, кыз, малай).</w:t>
            </w:r>
          </w:p>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Аудиоязма</w:t>
            </w:r>
          </w:p>
          <w:p w:rsidR="00FB08F8" w:rsidRPr="00C44375" w:rsidRDefault="00FB08F8">
            <w:pPr>
              <w:spacing w:line="276" w:lineRule="auto"/>
              <w:jc w:val="center"/>
              <w:rPr>
                <w:lang w:val="en-US" w:eastAsia="en-US" w:bidi="en-US"/>
              </w:rPr>
            </w:pPr>
            <w:r w:rsidRPr="00C44375">
              <w:rPr>
                <w:lang w:val="tt-RU"/>
              </w:rPr>
              <w:t xml:space="preserve"> 1-4. </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108"/>
              <w:jc w:val="center"/>
              <w:rPr>
                <w:lang w:val="tt-RU"/>
              </w:rPr>
            </w:pPr>
            <w:r w:rsidRPr="00C44375">
              <w:rPr>
                <w:lang w:val="tt-RU"/>
              </w:rPr>
              <w:t>“Малай, кыз”</w:t>
            </w:r>
          </w:p>
          <w:p w:rsidR="00FB08F8" w:rsidRPr="00C44375" w:rsidRDefault="00FB08F8">
            <w:pPr>
              <w:spacing w:line="276" w:lineRule="auto"/>
              <w:jc w:val="center"/>
              <w:rPr>
                <w:lang w:val="en-US" w:eastAsia="en-US" w:bidi="en-US"/>
              </w:rPr>
            </w:pP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Актив сүзләр:</w:t>
            </w:r>
          </w:p>
          <w:p w:rsidR="00FB08F8" w:rsidRPr="00C44375" w:rsidRDefault="00FB08F8">
            <w:pPr>
              <w:spacing w:line="276" w:lineRule="auto"/>
              <w:ind w:left="-108"/>
              <w:rPr>
                <w:lang w:val="tt-RU"/>
              </w:rPr>
            </w:pPr>
            <w:r w:rsidRPr="00C44375">
              <w:rPr>
                <w:lang w:val="tt-RU"/>
              </w:rPr>
              <w:t>малай, кыз.</w:t>
            </w:r>
          </w:p>
          <w:p w:rsidR="00FB08F8" w:rsidRPr="00C44375" w:rsidRDefault="00FB08F8">
            <w:pPr>
              <w:spacing w:line="276" w:lineRule="auto"/>
              <w:ind w:left="-98"/>
              <w:jc w:val="both"/>
              <w:rPr>
                <w:i/>
                <w:lang w:val="tt-RU"/>
              </w:rPr>
            </w:pPr>
            <w:r w:rsidRPr="00C44375">
              <w:rPr>
                <w:i/>
                <w:lang w:val="tt-RU"/>
              </w:rPr>
              <w:t>Сөйләм үрнәге:</w:t>
            </w:r>
          </w:p>
          <w:p w:rsidR="00FB08F8" w:rsidRPr="00C44375" w:rsidRDefault="00FB08F8">
            <w:pPr>
              <w:spacing w:line="276" w:lineRule="auto"/>
              <w:ind w:left="-108"/>
              <w:rPr>
                <w:i/>
                <w:lang w:val="tt-RU"/>
              </w:rPr>
            </w:pPr>
            <w:r w:rsidRPr="00C44375">
              <w:rPr>
                <w:i/>
                <w:lang w:val="tt-RU"/>
              </w:rPr>
              <w:t>бу кем?</w:t>
            </w:r>
          </w:p>
          <w:p w:rsidR="00FB08F8" w:rsidRPr="00C44375" w:rsidRDefault="00FB08F8">
            <w:pPr>
              <w:spacing w:line="276" w:lineRule="auto"/>
              <w:ind w:left="-108"/>
              <w:rPr>
                <w:i/>
                <w:lang w:val="tt-RU" w:eastAsia="en-US" w:bidi="en-US"/>
              </w:rPr>
            </w:pPr>
            <w:r w:rsidRPr="00C44375">
              <w:rPr>
                <w:i/>
                <w:lang w:val="tt-RU"/>
              </w:rPr>
              <w:t>кем юк? исәнме.</w:t>
            </w: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tabs>
                <w:tab w:val="left" w:pos="1240"/>
              </w:tabs>
              <w:spacing w:line="276" w:lineRule="auto"/>
              <w:ind w:left="-98"/>
              <w:rPr>
                <w:lang w:val="tt-RU"/>
              </w:rPr>
            </w:pPr>
            <w:r w:rsidRPr="00C44375">
              <w:rPr>
                <w:lang w:val="tt-RU"/>
              </w:rPr>
              <w:t>-Кем юк?</w:t>
            </w:r>
            <w:r w:rsidRPr="00C44375">
              <w:rPr>
                <w:lang w:val="tt-RU"/>
              </w:rPr>
              <w:tab/>
            </w:r>
          </w:p>
          <w:p w:rsidR="00FB08F8" w:rsidRPr="00C44375" w:rsidRDefault="00FB08F8">
            <w:pPr>
              <w:spacing w:line="276" w:lineRule="auto"/>
              <w:ind w:left="-98"/>
              <w:rPr>
                <w:lang w:val="tt-RU"/>
              </w:rPr>
            </w:pPr>
            <w:r w:rsidRPr="00C44375">
              <w:rPr>
                <w:lang w:val="tt-RU"/>
              </w:rPr>
              <w:t>-Әти (әни, бабай, әби, малай, кыз).</w:t>
            </w:r>
          </w:p>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 xml:space="preserve">Аудиоязма </w:t>
            </w:r>
          </w:p>
          <w:p w:rsidR="00FB08F8" w:rsidRPr="00C44375" w:rsidRDefault="00FB08F8">
            <w:pPr>
              <w:spacing w:line="276" w:lineRule="auto"/>
              <w:jc w:val="center"/>
              <w:rPr>
                <w:lang w:val="tt-RU" w:eastAsia="en-US" w:bidi="en-US"/>
              </w:rPr>
            </w:pPr>
            <w:r w:rsidRPr="00C44375">
              <w:rPr>
                <w:lang w:val="tt-RU"/>
              </w:rPr>
              <w:t>5-6</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jc w:val="center"/>
              <w:rPr>
                <w:lang w:val="tt-RU" w:eastAsia="en-US" w:bidi="en-US"/>
              </w:rPr>
            </w:pPr>
            <w:r w:rsidRPr="00C44375">
              <w:rPr>
                <w:lang w:val="tt-RU"/>
              </w:rPr>
              <w:t>Мин һәм гаиләм</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Актив сүзләр:әти, әни, бабай, әби,</w:t>
            </w:r>
          </w:p>
          <w:p w:rsidR="00FB08F8" w:rsidRPr="00C44375" w:rsidRDefault="00FB08F8">
            <w:pPr>
              <w:spacing w:line="276" w:lineRule="auto"/>
              <w:ind w:left="-108"/>
              <w:rPr>
                <w:lang w:val="tt-RU"/>
              </w:rPr>
            </w:pPr>
            <w:r w:rsidRPr="00C44375">
              <w:rPr>
                <w:lang w:val="tt-RU"/>
              </w:rPr>
              <w:t>малай, кыз.</w:t>
            </w:r>
          </w:p>
          <w:p w:rsidR="00FB08F8" w:rsidRPr="00C44375" w:rsidRDefault="00FB08F8">
            <w:pPr>
              <w:spacing w:line="276" w:lineRule="auto"/>
              <w:ind w:left="-98"/>
              <w:jc w:val="both"/>
              <w:rPr>
                <w:i/>
                <w:lang w:val="tt-RU"/>
              </w:rPr>
            </w:pPr>
            <w:r w:rsidRPr="00C44375">
              <w:rPr>
                <w:i/>
                <w:lang w:val="tt-RU"/>
              </w:rPr>
              <w:t>Сөйләм үрнәге:</w:t>
            </w:r>
          </w:p>
          <w:p w:rsidR="00FB08F8" w:rsidRPr="00C44375" w:rsidRDefault="00FB08F8">
            <w:pPr>
              <w:spacing w:line="276" w:lineRule="auto"/>
              <w:ind w:left="-108"/>
              <w:rPr>
                <w:i/>
                <w:lang w:val="tt-RU"/>
              </w:rPr>
            </w:pPr>
            <w:r w:rsidRPr="00C44375">
              <w:rPr>
                <w:i/>
                <w:lang w:val="tt-RU"/>
              </w:rPr>
              <w:t>бу кем?</w:t>
            </w:r>
          </w:p>
          <w:p w:rsidR="00FB08F8" w:rsidRPr="00C44375" w:rsidRDefault="00FB08F8">
            <w:pPr>
              <w:spacing w:line="276" w:lineRule="auto"/>
              <w:ind w:left="-108"/>
              <w:rPr>
                <w:lang w:val="tt-RU" w:eastAsia="en-US" w:bidi="en-US"/>
              </w:rPr>
            </w:pPr>
            <w:r w:rsidRPr="00C44375">
              <w:rPr>
                <w:i/>
                <w:lang w:val="tt-RU"/>
              </w:rPr>
              <w:t>кем юк? исәнме.</w:t>
            </w: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tabs>
                <w:tab w:val="left" w:pos="1240"/>
              </w:tabs>
              <w:spacing w:line="276" w:lineRule="auto"/>
              <w:ind w:left="-98"/>
              <w:rPr>
                <w:lang w:val="tt-RU"/>
              </w:rPr>
            </w:pPr>
            <w:r w:rsidRPr="00C44375">
              <w:rPr>
                <w:lang w:val="tt-RU"/>
              </w:rPr>
              <w:t>-Кем юк?</w:t>
            </w:r>
            <w:r w:rsidRPr="00C44375">
              <w:rPr>
                <w:lang w:val="tt-RU"/>
              </w:rPr>
              <w:tab/>
            </w:r>
          </w:p>
          <w:p w:rsidR="00FB08F8" w:rsidRPr="00C44375" w:rsidRDefault="00FB08F8">
            <w:pPr>
              <w:spacing w:line="276" w:lineRule="auto"/>
              <w:ind w:left="-98"/>
              <w:rPr>
                <w:lang w:val="tt-RU"/>
              </w:rPr>
            </w:pPr>
            <w:r w:rsidRPr="00C44375">
              <w:rPr>
                <w:lang w:val="tt-RU"/>
              </w:rPr>
              <w:t>-Әти (әни, бабай, әби, малай, кыз).</w:t>
            </w:r>
          </w:p>
          <w:p w:rsidR="00FB08F8" w:rsidRPr="00C44375" w:rsidRDefault="00FB08F8">
            <w:pPr>
              <w:tabs>
                <w:tab w:val="left" w:pos="1240"/>
              </w:tabs>
              <w:spacing w:line="276" w:lineRule="auto"/>
              <w:ind w:left="-98"/>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4</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“Минем туганнарым”</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Актив сүзләр:</w:t>
            </w:r>
          </w:p>
          <w:p w:rsidR="00FB08F8" w:rsidRPr="00C44375" w:rsidRDefault="00FB08F8">
            <w:pPr>
              <w:spacing w:line="276" w:lineRule="auto"/>
              <w:ind w:left="-108"/>
              <w:rPr>
                <w:lang w:val="tt-RU"/>
              </w:rPr>
            </w:pPr>
            <w:r w:rsidRPr="00C44375">
              <w:rPr>
                <w:lang w:val="tt-RU"/>
              </w:rPr>
              <w:t>мин (Оля, Саша),</w:t>
            </w:r>
          </w:p>
          <w:p w:rsidR="00FB08F8" w:rsidRPr="00C44375" w:rsidRDefault="00FB08F8">
            <w:pPr>
              <w:spacing w:line="276" w:lineRule="auto"/>
              <w:ind w:left="-108"/>
              <w:rPr>
                <w:lang w:val="tt-RU"/>
              </w:rPr>
            </w:pPr>
            <w:r w:rsidRPr="00C44375">
              <w:rPr>
                <w:lang w:val="tt-RU"/>
              </w:rPr>
              <w:t>сау булыгыз</w:t>
            </w:r>
          </w:p>
          <w:p w:rsidR="00FB08F8" w:rsidRPr="00C44375" w:rsidRDefault="00FB08F8">
            <w:pPr>
              <w:spacing w:line="276" w:lineRule="auto"/>
              <w:ind w:left="-98"/>
              <w:rPr>
                <w:lang w:val="tt-RU"/>
              </w:rPr>
            </w:pPr>
            <w:r w:rsidRPr="00C44375">
              <w:rPr>
                <w:lang w:val="tt-RU"/>
              </w:rPr>
              <w:t>исәнмесез.</w:t>
            </w:r>
          </w:p>
          <w:p w:rsidR="00FB08F8" w:rsidRPr="00C44375" w:rsidRDefault="00FB08F8">
            <w:pPr>
              <w:spacing w:line="276" w:lineRule="auto"/>
              <w:ind w:left="-98"/>
              <w:jc w:val="both"/>
              <w:rPr>
                <w:i/>
                <w:lang w:val="tt-RU"/>
              </w:rPr>
            </w:pPr>
            <w:r w:rsidRPr="00C44375">
              <w:rPr>
                <w:i/>
                <w:lang w:val="tt-RU"/>
              </w:rPr>
              <w:t>Сөйләм үрнәге:</w:t>
            </w:r>
          </w:p>
          <w:p w:rsidR="00FB08F8" w:rsidRPr="00C44375" w:rsidRDefault="00FB08F8">
            <w:pPr>
              <w:spacing w:line="276" w:lineRule="auto"/>
              <w:ind w:left="-108"/>
              <w:rPr>
                <w:i/>
                <w:lang w:val="tt-RU" w:eastAsia="en-US" w:bidi="en-US"/>
              </w:rPr>
            </w:pPr>
            <w:r w:rsidRPr="00C44375">
              <w:rPr>
                <w:i/>
                <w:lang w:val="tt-RU"/>
              </w:rPr>
              <w:t>Син кем?</w:t>
            </w: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98"/>
              <w:rPr>
                <w:lang w:val="tt-RU"/>
              </w:rPr>
            </w:pPr>
            <w:r w:rsidRPr="00C44375">
              <w:rPr>
                <w:lang w:val="tt-RU"/>
              </w:rPr>
              <w:t>-Исәнмесез.</w:t>
            </w:r>
          </w:p>
          <w:p w:rsidR="00FB08F8" w:rsidRPr="00C44375" w:rsidRDefault="00FB08F8">
            <w:pPr>
              <w:spacing w:line="276" w:lineRule="auto"/>
              <w:ind w:left="-98"/>
              <w:rPr>
                <w:lang w:val="tt-RU"/>
              </w:rPr>
            </w:pPr>
            <w:r w:rsidRPr="00C44375">
              <w:rPr>
                <w:lang w:val="tt-RU"/>
              </w:rPr>
              <w:t>-Син кем?</w:t>
            </w:r>
          </w:p>
          <w:p w:rsidR="00FB08F8" w:rsidRPr="00C44375" w:rsidRDefault="00FB08F8">
            <w:pPr>
              <w:spacing w:line="276" w:lineRule="auto"/>
              <w:ind w:left="-98"/>
              <w:rPr>
                <w:lang w:val="tt-RU"/>
              </w:rPr>
            </w:pPr>
            <w:r w:rsidRPr="00C44375">
              <w:rPr>
                <w:lang w:val="tt-RU"/>
              </w:rPr>
              <w:t xml:space="preserve">-Мин Коля (Оля). </w:t>
            </w:r>
          </w:p>
          <w:p w:rsidR="00FB08F8" w:rsidRPr="00C44375" w:rsidRDefault="00FB08F8">
            <w:pPr>
              <w:spacing w:line="276" w:lineRule="auto"/>
              <w:ind w:left="-98"/>
              <w:rPr>
                <w:lang w:val="tt-RU"/>
              </w:rPr>
            </w:pPr>
            <w:r w:rsidRPr="00C44375">
              <w:rPr>
                <w:lang w:val="tt-RU"/>
              </w:rPr>
              <w:t>-Мин малай.</w:t>
            </w:r>
          </w:p>
          <w:p w:rsidR="00FB08F8" w:rsidRPr="00C44375" w:rsidRDefault="00FB08F8">
            <w:pPr>
              <w:spacing w:line="276" w:lineRule="auto"/>
              <w:ind w:left="-98"/>
              <w:rPr>
                <w:lang w:val="tt-RU"/>
              </w:rPr>
            </w:pPr>
            <w:r w:rsidRPr="00C44375">
              <w:rPr>
                <w:lang w:val="tt-RU"/>
              </w:rPr>
              <w:t>-Сау булыгыз!</w:t>
            </w:r>
          </w:p>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 xml:space="preserve">Аудиоязма </w:t>
            </w:r>
          </w:p>
          <w:p w:rsidR="00FB08F8" w:rsidRPr="00C44375" w:rsidRDefault="00FB08F8">
            <w:pPr>
              <w:spacing w:line="276" w:lineRule="auto"/>
              <w:jc w:val="center"/>
              <w:rPr>
                <w:lang w:val="tt-RU" w:eastAsia="en-US" w:bidi="en-US"/>
              </w:rPr>
            </w:pPr>
            <w:r w:rsidRPr="00C44375">
              <w:rPr>
                <w:lang w:val="tt-RU"/>
              </w:rPr>
              <w:t>6-7</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color w:val="FF0000"/>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5</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“Әйдәгез, танышыйк”</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Актив сүзләр:</w:t>
            </w:r>
          </w:p>
          <w:p w:rsidR="00FB08F8" w:rsidRPr="00C44375" w:rsidRDefault="00FB08F8">
            <w:pPr>
              <w:spacing w:line="276" w:lineRule="auto"/>
              <w:ind w:left="-108"/>
              <w:rPr>
                <w:lang w:val="tt-RU"/>
              </w:rPr>
            </w:pPr>
            <w:r w:rsidRPr="00C44375">
              <w:rPr>
                <w:lang w:val="tt-RU"/>
              </w:rPr>
              <w:t>мин (Оля, Саша),</w:t>
            </w:r>
          </w:p>
          <w:p w:rsidR="00FB08F8" w:rsidRPr="00C44375" w:rsidRDefault="00FB08F8">
            <w:pPr>
              <w:spacing w:line="276" w:lineRule="auto"/>
              <w:ind w:left="-108"/>
              <w:rPr>
                <w:lang w:val="tt-RU"/>
              </w:rPr>
            </w:pPr>
            <w:r w:rsidRPr="00C44375">
              <w:rPr>
                <w:lang w:val="tt-RU"/>
              </w:rPr>
              <w:t>сау булыгыз</w:t>
            </w:r>
          </w:p>
          <w:p w:rsidR="00FB08F8" w:rsidRPr="00C44375" w:rsidRDefault="00FB08F8">
            <w:pPr>
              <w:spacing w:line="276" w:lineRule="auto"/>
              <w:ind w:left="-98"/>
              <w:rPr>
                <w:lang w:val="tt-RU"/>
              </w:rPr>
            </w:pPr>
            <w:r w:rsidRPr="00C44375">
              <w:rPr>
                <w:lang w:val="tt-RU"/>
              </w:rPr>
              <w:t>исәнмесез.</w:t>
            </w:r>
          </w:p>
          <w:p w:rsidR="00FB08F8" w:rsidRPr="00C44375" w:rsidRDefault="00FB08F8">
            <w:pPr>
              <w:spacing w:line="276" w:lineRule="auto"/>
              <w:ind w:left="-98"/>
              <w:jc w:val="both"/>
              <w:rPr>
                <w:i/>
                <w:lang w:val="tt-RU"/>
              </w:rPr>
            </w:pPr>
            <w:r w:rsidRPr="00C44375">
              <w:rPr>
                <w:i/>
                <w:lang w:val="tt-RU"/>
              </w:rPr>
              <w:t>Сөйләм үрнәге:</w:t>
            </w:r>
          </w:p>
          <w:p w:rsidR="00FB08F8" w:rsidRPr="00C44375" w:rsidRDefault="00FB08F8">
            <w:pPr>
              <w:spacing w:line="276" w:lineRule="auto"/>
              <w:ind w:left="-108"/>
              <w:rPr>
                <w:i/>
                <w:lang w:val="tt-RU" w:eastAsia="en-US" w:bidi="en-US"/>
              </w:rPr>
            </w:pPr>
            <w:r w:rsidRPr="00C44375">
              <w:rPr>
                <w:i/>
                <w:lang w:val="tt-RU"/>
              </w:rPr>
              <w:t>Син кем?</w:t>
            </w: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98"/>
              <w:rPr>
                <w:lang w:val="tt-RU"/>
              </w:rPr>
            </w:pPr>
            <w:r w:rsidRPr="00C44375">
              <w:rPr>
                <w:lang w:val="tt-RU"/>
              </w:rPr>
              <w:t>-Исәнмесез.</w:t>
            </w:r>
          </w:p>
          <w:p w:rsidR="00FB08F8" w:rsidRPr="00C44375" w:rsidRDefault="00FB08F8">
            <w:pPr>
              <w:spacing w:line="276" w:lineRule="auto"/>
              <w:ind w:left="-98"/>
              <w:rPr>
                <w:lang w:val="tt-RU"/>
              </w:rPr>
            </w:pPr>
            <w:r w:rsidRPr="00C44375">
              <w:rPr>
                <w:lang w:val="tt-RU"/>
              </w:rPr>
              <w:t>-Син кем?</w:t>
            </w:r>
          </w:p>
          <w:p w:rsidR="00FB08F8" w:rsidRPr="00C44375" w:rsidRDefault="00FB08F8">
            <w:pPr>
              <w:spacing w:line="276" w:lineRule="auto"/>
              <w:ind w:left="-98"/>
              <w:rPr>
                <w:lang w:val="tt-RU"/>
              </w:rPr>
            </w:pPr>
            <w:r w:rsidRPr="00C44375">
              <w:rPr>
                <w:lang w:val="tt-RU"/>
              </w:rPr>
              <w:t xml:space="preserve">-Мин Коля (Оля). </w:t>
            </w:r>
          </w:p>
          <w:p w:rsidR="00FB08F8" w:rsidRPr="00C44375" w:rsidRDefault="00FB08F8">
            <w:pPr>
              <w:spacing w:line="276" w:lineRule="auto"/>
              <w:ind w:left="-98"/>
              <w:rPr>
                <w:lang w:val="tt-RU"/>
              </w:rPr>
            </w:pPr>
            <w:r w:rsidRPr="00C44375">
              <w:rPr>
                <w:lang w:val="tt-RU"/>
              </w:rPr>
              <w:t>-Мин малай.</w:t>
            </w:r>
          </w:p>
          <w:p w:rsidR="00FB08F8" w:rsidRPr="00C44375" w:rsidRDefault="00FB08F8">
            <w:pPr>
              <w:spacing w:line="276" w:lineRule="auto"/>
              <w:ind w:left="-98"/>
              <w:rPr>
                <w:lang w:val="tt-RU"/>
              </w:rPr>
            </w:pPr>
            <w:r w:rsidRPr="00C44375">
              <w:rPr>
                <w:lang w:val="tt-RU"/>
              </w:rPr>
              <w:t>-Сау булыгыз!</w:t>
            </w:r>
          </w:p>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 xml:space="preserve">Аудиоязма </w:t>
            </w:r>
          </w:p>
          <w:p w:rsidR="00FB08F8" w:rsidRPr="00C44375" w:rsidRDefault="00FB08F8">
            <w:pPr>
              <w:spacing w:line="276" w:lineRule="auto"/>
              <w:jc w:val="center"/>
              <w:rPr>
                <w:lang w:val="tt-RU" w:eastAsia="en-US" w:bidi="en-US"/>
              </w:rPr>
            </w:pPr>
            <w:r w:rsidRPr="00C44375">
              <w:rPr>
                <w:lang w:val="tt-RU"/>
              </w:rPr>
              <w:t>8-10</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color w:val="FF0000"/>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6</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 Таныш булыйк”</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Актив сүзләр:</w:t>
            </w:r>
          </w:p>
          <w:p w:rsidR="00FB08F8" w:rsidRPr="00C44375" w:rsidRDefault="00FB08F8">
            <w:pPr>
              <w:spacing w:line="276" w:lineRule="auto"/>
              <w:ind w:left="-108"/>
              <w:rPr>
                <w:lang w:val="tt-RU"/>
              </w:rPr>
            </w:pPr>
            <w:r w:rsidRPr="00C44375">
              <w:rPr>
                <w:lang w:val="tt-RU"/>
              </w:rPr>
              <w:t>мин (Оля, Саша),</w:t>
            </w:r>
          </w:p>
          <w:p w:rsidR="00FB08F8" w:rsidRPr="00C44375" w:rsidRDefault="00FB08F8">
            <w:pPr>
              <w:spacing w:line="276" w:lineRule="auto"/>
              <w:ind w:left="-108"/>
              <w:rPr>
                <w:lang w:val="tt-RU"/>
              </w:rPr>
            </w:pPr>
            <w:r w:rsidRPr="00C44375">
              <w:rPr>
                <w:lang w:val="tt-RU"/>
              </w:rPr>
              <w:t>сау булыгыз</w:t>
            </w:r>
          </w:p>
          <w:p w:rsidR="00FB08F8" w:rsidRPr="00C44375" w:rsidRDefault="00FB08F8">
            <w:pPr>
              <w:spacing w:line="276" w:lineRule="auto"/>
              <w:ind w:left="-98"/>
              <w:rPr>
                <w:lang w:val="tt-RU"/>
              </w:rPr>
            </w:pPr>
            <w:r w:rsidRPr="00C44375">
              <w:rPr>
                <w:lang w:val="tt-RU"/>
              </w:rPr>
              <w:t>исәнмесез.</w:t>
            </w:r>
          </w:p>
          <w:p w:rsidR="00FB08F8" w:rsidRPr="00C44375" w:rsidRDefault="00FB08F8">
            <w:pPr>
              <w:spacing w:line="276" w:lineRule="auto"/>
              <w:ind w:left="-98"/>
              <w:jc w:val="both"/>
              <w:rPr>
                <w:i/>
                <w:lang w:val="tt-RU"/>
              </w:rPr>
            </w:pPr>
            <w:r w:rsidRPr="00C44375">
              <w:rPr>
                <w:i/>
                <w:lang w:val="tt-RU"/>
              </w:rPr>
              <w:t>Сөйләм үрнәге:</w:t>
            </w:r>
          </w:p>
          <w:p w:rsidR="00FB08F8" w:rsidRPr="00C44375" w:rsidRDefault="00FB08F8">
            <w:pPr>
              <w:spacing w:line="276" w:lineRule="auto"/>
              <w:ind w:left="-108"/>
              <w:rPr>
                <w:i/>
                <w:lang w:val="tt-RU" w:eastAsia="en-US" w:bidi="en-US"/>
              </w:rPr>
            </w:pPr>
            <w:r w:rsidRPr="00C44375">
              <w:rPr>
                <w:i/>
                <w:lang w:val="tt-RU"/>
              </w:rPr>
              <w:t>Син кем?</w:t>
            </w: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98"/>
              <w:rPr>
                <w:lang w:val="tt-RU"/>
              </w:rPr>
            </w:pPr>
            <w:r w:rsidRPr="00C44375">
              <w:rPr>
                <w:lang w:val="tt-RU"/>
              </w:rPr>
              <w:t>-Исәнмесез.</w:t>
            </w:r>
          </w:p>
          <w:p w:rsidR="00FB08F8" w:rsidRPr="00C44375" w:rsidRDefault="00FB08F8">
            <w:pPr>
              <w:spacing w:line="276" w:lineRule="auto"/>
              <w:ind w:left="-98"/>
              <w:rPr>
                <w:lang w:val="tt-RU"/>
              </w:rPr>
            </w:pPr>
            <w:r w:rsidRPr="00C44375">
              <w:rPr>
                <w:lang w:val="tt-RU"/>
              </w:rPr>
              <w:t>-Син кем?</w:t>
            </w:r>
          </w:p>
          <w:p w:rsidR="00FB08F8" w:rsidRPr="00C44375" w:rsidRDefault="00FB08F8">
            <w:pPr>
              <w:spacing w:line="276" w:lineRule="auto"/>
              <w:ind w:left="-98"/>
              <w:rPr>
                <w:lang w:val="tt-RU"/>
              </w:rPr>
            </w:pPr>
            <w:r w:rsidRPr="00C44375">
              <w:rPr>
                <w:lang w:val="tt-RU"/>
              </w:rPr>
              <w:t xml:space="preserve">-Мин Коля (Оля). </w:t>
            </w:r>
          </w:p>
          <w:p w:rsidR="00FB08F8" w:rsidRPr="00C44375" w:rsidRDefault="00FB08F8">
            <w:pPr>
              <w:spacing w:line="276" w:lineRule="auto"/>
              <w:ind w:left="-98"/>
              <w:rPr>
                <w:lang w:val="tt-RU"/>
              </w:rPr>
            </w:pPr>
            <w:r w:rsidRPr="00C44375">
              <w:rPr>
                <w:lang w:val="tt-RU"/>
              </w:rPr>
              <w:t>-Мин малай.</w:t>
            </w:r>
          </w:p>
          <w:p w:rsidR="00FB08F8" w:rsidRPr="00C44375" w:rsidRDefault="00FB08F8">
            <w:pPr>
              <w:spacing w:line="276" w:lineRule="auto"/>
              <w:ind w:left="-98"/>
              <w:rPr>
                <w:lang w:val="tt-RU"/>
              </w:rPr>
            </w:pPr>
            <w:r w:rsidRPr="00C44375">
              <w:rPr>
                <w:lang w:val="tt-RU"/>
              </w:rPr>
              <w:t>-Сау булыгыз!</w:t>
            </w:r>
          </w:p>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 xml:space="preserve">Аудиоязма </w:t>
            </w:r>
          </w:p>
          <w:p w:rsidR="00FB08F8" w:rsidRPr="00C44375" w:rsidRDefault="00FB08F8">
            <w:pPr>
              <w:spacing w:line="276" w:lineRule="auto"/>
              <w:jc w:val="center"/>
              <w:rPr>
                <w:lang w:val="tt-RU" w:eastAsia="en-US" w:bidi="en-US"/>
              </w:rPr>
            </w:pPr>
            <w:r w:rsidRPr="00C44375">
              <w:rPr>
                <w:lang w:val="tt-RU"/>
              </w:rPr>
              <w:t>8-10</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lastRenderedPageBreak/>
              <w:t>7</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“Әйдәгез, танышыйк”.</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Актив сүз: исәнме.</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98"/>
              <w:rPr>
                <w:lang w:val="tt-RU"/>
              </w:rPr>
            </w:pPr>
            <w:r w:rsidRPr="00C44375">
              <w:rPr>
                <w:lang w:val="tt-RU"/>
              </w:rPr>
              <w:t>-Исәнме, әни (әти, бабай, әби, кыз, малай, Мияу, Акбай).</w:t>
            </w:r>
          </w:p>
          <w:p w:rsidR="00FB08F8" w:rsidRPr="00C44375" w:rsidRDefault="00FB08F8">
            <w:pPr>
              <w:spacing w:line="276" w:lineRule="auto"/>
              <w:ind w:left="-98"/>
              <w:rPr>
                <w:lang w:val="tt-RU" w:eastAsia="en-US" w:bidi="en-US"/>
              </w:rPr>
            </w:pPr>
            <w:r w:rsidRPr="00C44375">
              <w:rPr>
                <w:lang w:val="tt-RU"/>
              </w:rPr>
              <w:t>-Сау бул, әни (әти, бабай, әби, кыз, малай).</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t xml:space="preserve">Аудиоязма </w:t>
            </w:r>
          </w:p>
          <w:p w:rsidR="00FB08F8" w:rsidRPr="00C44375" w:rsidRDefault="00FB08F8">
            <w:pPr>
              <w:spacing w:line="276" w:lineRule="auto"/>
              <w:jc w:val="center"/>
              <w:rPr>
                <w:lang w:val="tt-RU"/>
              </w:rPr>
            </w:pPr>
            <w:r w:rsidRPr="00C44375">
              <w:rPr>
                <w:lang w:val="tt-RU"/>
              </w:rPr>
              <w:t>10-12</w:t>
            </w:r>
          </w:p>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8</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“Тату гаилә”</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i/>
                <w:lang w:val="tt-RU"/>
              </w:rPr>
              <w:t>Сөйләм үрнәге: сау бул.</w:t>
            </w: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 13</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9.</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“Исәнме, Акбай.Сау бул, Мияу”</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i/>
                <w:lang w:val="tt-RU" w:eastAsia="en-US" w:bidi="en-US"/>
              </w:rPr>
            </w:pPr>
            <w:r w:rsidRPr="00C44375">
              <w:rPr>
                <w:i/>
                <w:lang w:val="tt-RU"/>
              </w:rPr>
              <w:t>Сөйләм үрнәге: исәнме, сау бул.</w:t>
            </w: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10</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“Минем дуслар”</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Актив сүзләр:</w:t>
            </w:r>
          </w:p>
          <w:p w:rsidR="00FB08F8" w:rsidRPr="00C44375" w:rsidRDefault="00FB08F8">
            <w:pPr>
              <w:spacing w:line="276" w:lineRule="auto"/>
              <w:ind w:left="-108"/>
              <w:rPr>
                <w:lang w:val="tt-RU"/>
              </w:rPr>
            </w:pPr>
            <w:r w:rsidRPr="00C44375">
              <w:rPr>
                <w:lang w:val="tt-RU"/>
              </w:rPr>
              <w:t>эт, песи.</w:t>
            </w:r>
          </w:p>
          <w:p w:rsidR="00FB08F8" w:rsidRPr="00C44375" w:rsidRDefault="00FB08F8">
            <w:pPr>
              <w:spacing w:line="276" w:lineRule="auto"/>
              <w:ind w:left="-108"/>
              <w:rPr>
                <w:i/>
                <w:lang w:val="tt-RU"/>
              </w:rPr>
            </w:pPr>
            <w:r w:rsidRPr="00C44375">
              <w:rPr>
                <w:i/>
                <w:lang w:val="tt-RU"/>
              </w:rPr>
              <w:t xml:space="preserve">Сөйләм үрнәге: </w:t>
            </w:r>
          </w:p>
          <w:p w:rsidR="00FB08F8" w:rsidRPr="00C44375" w:rsidRDefault="00FB08F8">
            <w:pPr>
              <w:spacing w:line="276" w:lineRule="auto"/>
              <w:ind w:left="-108"/>
              <w:rPr>
                <w:i/>
                <w:lang w:val="tt-RU"/>
              </w:rPr>
            </w:pPr>
            <w:r w:rsidRPr="00C44375">
              <w:rPr>
                <w:i/>
                <w:lang w:val="tt-RU"/>
              </w:rPr>
              <w:t xml:space="preserve">кем анда? </w:t>
            </w:r>
          </w:p>
          <w:p w:rsidR="00FB08F8" w:rsidRPr="00C44375" w:rsidRDefault="00FB08F8">
            <w:pPr>
              <w:spacing w:line="276" w:lineRule="auto"/>
              <w:ind w:left="-108"/>
              <w:rPr>
                <w:i/>
                <w:lang w:val="tt-RU" w:eastAsia="en-US" w:bidi="en-US"/>
              </w:rPr>
            </w:pPr>
            <w:r w:rsidRPr="00C44375">
              <w:rPr>
                <w:i/>
                <w:lang w:val="tt-RU"/>
              </w:rPr>
              <w:t>кил монда.</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98"/>
              <w:rPr>
                <w:lang w:val="tt-RU"/>
              </w:rPr>
            </w:pPr>
            <w:r w:rsidRPr="00C44375">
              <w:rPr>
                <w:lang w:val="tt-RU"/>
              </w:rPr>
              <w:t>-Кем анда?</w:t>
            </w:r>
          </w:p>
          <w:p w:rsidR="00FB08F8" w:rsidRPr="00C44375" w:rsidRDefault="00FB08F8">
            <w:pPr>
              <w:spacing w:line="276" w:lineRule="auto"/>
              <w:ind w:left="-98"/>
              <w:rPr>
                <w:lang w:val="tt-RU"/>
              </w:rPr>
            </w:pPr>
            <w:r w:rsidRPr="00C44375">
              <w:rPr>
                <w:lang w:val="tt-RU"/>
              </w:rPr>
              <w:t>-Мин песи. Мин Мияу.</w:t>
            </w:r>
          </w:p>
          <w:p w:rsidR="00FB08F8" w:rsidRPr="00C44375" w:rsidRDefault="00FB08F8">
            <w:pPr>
              <w:spacing w:line="276" w:lineRule="auto"/>
              <w:ind w:left="-98"/>
              <w:rPr>
                <w:lang w:val="tt-RU"/>
              </w:rPr>
            </w:pPr>
            <w:r w:rsidRPr="00C44375">
              <w:rPr>
                <w:lang w:val="tt-RU"/>
              </w:rPr>
              <w:t>-Кил монда.</w:t>
            </w:r>
          </w:p>
          <w:p w:rsidR="00FB08F8" w:rsidRPr="00C44375" w:rsidRDefault="00FB08F8">
            <w:pPr>
              <w:spacing w:line="276" w:lineRule="auto"/>
              <w:ind w:left="-98"/>
              <w:rPr>
                <w:lang w:val="tt-RU"/>
              </w:rPr>
            </w:pPr>
            <w:r w:rsidRPr="00C44375">
              <w:rPr>
                <w:lang w:val="tt-RU"/>
              </w:rPr>
              <w:t>-Мин эт. Мин Акбай.</w:t>
            </w:r>
          </w:p>
          <w:p w:rsidR="00FB08F8" w:rsidRPr="00C44375" w:rsidRDefault="00FB08F8">
            <w:pPr>
              <w:spacing w:line="276" w:lineRule="auto"/>
              <w:ind w:left="-98"/>
              <w:rPr>
                <w:lang w:val="tt-RU" w:eastAsia="en-US" w:bidi="en-US"/>
              </w:rPr>
            </w:pPr>
            <w:r w:rsidRPr="00C44375">
              <w:rPr>
                <w:lang w:val="tt-RU"/>
              </w:rPr>
              <w:t>-Кил монда.</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 xml:space="preserve">Аудиоязма </w:t>
            </w:r>
          </w:p>
          <w:p w:rsidR="00FB08F8" w:rsidRPr="00C44375" w:rsidRDefault="00FB08F8">
            <w:pPr>
              <w:spacing w:line="276" w:lineRule="auto"/>
              <w:jc w:val="center"/>
              <w:rPr>
                <w:lang w:val="tt-RU" w:eastAsia="en-US" w:bidi="en-US"/>
              </w:rPr>
            </w:pPr>
            <w:r w:rsidRPr="00C44375">
              <w:rPr>
                <w:lang w:val="tt-RU"/>
              </w:rPr>
              <w:t>14-15</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11</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“Минем дуслар”.</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Актив сүзләр:</w:t>
            </w:r>
          </w:p>
          <w:p w:rsidR="00FB08F8" w:rsidRPr="00C44375" w:rsidRDefault="00FB08F8">
            <w:pPr>
              <w:spacing w:line="276" w:lineRule="auto"/>
              <w:ind w:left="-108"/>
              <w:rPr>
                <w:lang w:val="tt-RU"/>
              </w:rPr>
            </w:pPr>
            <w:r w:rsidRPr="00C44375">
              <w:rPr>
                <w:lang w:val="tt-RU"/>
              </w:rPr>
              <w:t>эт, песи.</w:t>
            </w:r>
          </w:p>
          <w:p w:rsidR="00FB08F8" w:rsidRPr="00C44375" w:rsidRDefault="00FB08F8">
            <w:pPr>
              <w:spacing w:line="276" w:lineRule="auto"/>
              <w:ind w:left="-108"/>
              <w:rPr>
                <w:i/>
                <w:lang w:val="tt-RU"/>
              </w:rPr>
            </w:pPr>
            <w:r w:rsidRPr="00C44375">
              <w:rPr>
                <w:i/>
                <w:lang w:val="tt-RU"/>
              </w:rPr>
              <w:t xml:space="preserve">Сөйләм үрнәге: </w:t>
            </w:r>
          </w:p>
          <w:p w:rsidR="00FB08F8" w:rsidRPr="00C44375" w:rsidRDefault="00FB08F8">
            <w:pPr>
              <w:spacing w:line="276" w:lineRule="auto"/>
              <w:ind w:left="-108"/>
              <w:rPr>
                <w:i/>
                <w:lang w:val="tt-RU"/>
              </w:rPr>
            </w:pPr>
            <w:r w:rsidRPr="00C44375">
              <w:rPr>
                <w:i/>
                <w:lang w:val="tt-RU"/>
              </w:rPr>
              <w:t>кем анда?</w:t>
            </w:r>
          </w:p>
          <w:p w:rsidR="00FB08F8" w:rsidRPr="00C44375" w:rsidRDefault="00FB08F8">
            <w:pPr>
              <w:spacing w:line="276" w:lineRule="auto"/>
              <w:jc w:val="center"/>
              <w:rPr>
                <w:lang w:val="tt-RU" w:eastAsia="en-US" w:bidi="en-US"/>
              </w:rPr>
            </w:pPr>
            <w:r w:rsidRPr="00C44375">
              <w:rPr>
                <w:i/>
                <w:lang w:val="tt-RU"/>
              </w:rPr>
              <w:t>кил монда.</w:t>
            </w: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98"/>
              <w:rPr>
                <w:lang w:val="tt-RU"/>
              </w:rPr>
            </w:pPr>
            <w:r w:rsidRPr="00C44375">
              <w:rPr>
                <w:lang w:val="tt-RU"/>
              </w:rPr>
              <w:t>-Кем анда?</w:t>
            </w:r>
          </w:p>
          <w:p w:rsidR="00FB08F8" w:rsidRPr="00C44375" w:rsidRDefault="00FB08F8">
            <w:pPr>
              <w:spacing w:line="276" w:lineRule="auto"/>
              <w:ind w:left="-98"/>
              <w:rPr>
                <w:lang w:val="tt-RU"/>
              </w:rPr>
            </w:pPr>
            <w:r w:rsidRPr="00C44375">
              <w:rPr>
                <w:lang w:val="tt-RU"/>
              </w:rPr>
              <w:t>-Мин песи. Мин Мияу.</w:t>
            </w:r>
          </w:p>
          <w:p w:rsidR="00FB08F8" w:rsidRPr="00C44375" w:rsidRDefault="00FB08F8">
            <w:pPr>
              <w:spacing w:line="276" w:lineRule="auto"/>
              <w:ind w:left="-98"/>
              <w:rPr>
                <w:lang w:val="tt-RU"/>
              </w:rPr>
            </w:pPr>
            <w:r w:rsidRPr="00C44375">
              <w:rPr>
                <w:lang w:val="tt-RU"/>
              </w:rPr>
              <w:t>-Кил монда.</w:t>
            </w:r>
          </w:p>
          <w:p w:rsidR="00FB08F8" w:rsidRPr="00C44375" w:rsidRDefault="00FB08F8">
            <w:pPr>
              <w:spacing w:line="276" w:lineRule="auto"/>
              <w:ind w:left="-98"/>
              <w:rPr>
                <w:lang w:val="tt-RU"/>
              </w:rPr>
            </w:pPr>
            <w:r w:rsidRPr="00C44375">
              <w:rPr>
                <w:lang w:val="tt-RU"/>
              </w:rPr>
              <w:t>-Мин эт. Мин Акбай.</w:t>
            </w:r>
          </w:p>
          <w:p w:rsidR="00FB08F8" w:rsidRPr="00C44375" w:rsidRDefault="00FB08F8">
            <w:pPr>
              <w:spacing w:line="276" w:lineRule="auto"/>
              <w:rPr>
                <w:lang w:val="tt-RU"/>
              </w:rPr>
            </w:pPr>
            <w:r w:rsidRPr="00C44375">
              <w:rPr>
                <w:lang w:val="tt-RU"/>
              </w:rPr>
              <w:t>-Кил монда.</w:t>
            </w:r>
          </w:p>
          <w:p w:rsidR="00FB08F8" w:rsidRPr="00C44375" w:rsidRDefault="00FB08F8">
            <w:pPr>
              <w:spacing w:line="276" w:lineRule="auto"/>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 xml:space="preserve">Аудиоязма 15 </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12</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Бергәләп җырлыйбыз</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108"/>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98"/>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13</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“Әйдәгез, дуслашыйк”</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eastAsia="en-US" w:bidi="en-US"/>
              </w:rPr>
            </w:pPr>
            <w:r w:rsidRPr="00C44375">
              <w:rPr>
                <w:lang w:val="tt-RU"/>
              </w:rPr>
              <w:t>Мультфильм “Әйдәгез дуслашыйк”.</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10</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“Әйе-юк”</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Актив сүзләр:</w:t>
            </w:r>
          </w:p>
          <w:p w:rsidR="00FB08F8" w:rsidRPr="00C44375" w:rsidRDefault="00FB08F8">
            <w:pPr>
              <w:spacing w:line="276" w:lineRule="auto"/>
              <w:rPr>
                <w:lang w:val="tt-RU" w:eastAsia="en-US" w:bidi="en-US"/>
              </w:rPr>
            </w:pPr>
            <w:r w:rsidRPr="00C44375">
              <w:rPr>
                <w:lang w:val="tt-RU"/>
              </w:rPr>
              <w:t>әйе, юк, сау бул.</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98"/>
              <w:rPr>
                <w:lang w:val="tt-RU"/>
              </w:rPr>
            </w:pPr>
            <w:r w:rsidRPr="00C44375">
              <w:rPr>
                <w:lang w:val="tt-RU"/>
              </w:rPr>
              <w:t>-Син Коля?</w:t>
            </w:r>
          </w:p>
          <w:p w:rsidR="00FB08F8" w:rsidRPr="00C44375" w:rsidRDefault="00FB08F8">
            <w:pPr>
              <w:spacing w:line="276" w:lineRule="auto"/>
              <w:ind w:left="-98"/>
              <w:rPr>
                <w:lang w:val="tt-RU"/>
              </w:rPr>
            </w:pPr>
            <w:r w:rsidRPr="00C44375">
              <w:rPr>
                <w:lang w:val="tt-RU"/>
              </w:rPr>
              <w:t>-Әйе, Коля.</w:t>
            </w:r>
          </w:p>
          <w:p w:rsidR="00FB08F8" w:rsidRPr="00C44375" w:rsidRDefault="00FB08F8">
            <w:pPr>
              <w:spacing w:line="276" w:lineRule="auto"/>
              <w:ind w:left="-98"/>
              <w:rPr>
                <w:lang w:val="tt-RU"/>
              </w:rPr>
            </w:pPr>
            <w:r w:rsidRPr="00C44375">
              <w:rPr>
                <w:lang w:val="tt-RU"/>
              </w:rPr>
              <w:t>-Син малай (кыз)?</w:t>
            </w:r>
          </w:p>
          <w:p w:rsidR="00FB08F8" w:rsidRPr="00C44375" w:rsidRDefault="00FB08F8">
            <w:pPr>
              <w:spacing w:line="276" w:lineRule="auto"/>
              <w:ind w:left="-98"/>
              <w:rPr>
                <w:lang w:val="tt-RU" w:eastAsia="en-US" w:bidi="en-US"/>
              </w:rPr>
            </w:pPr>
            <w:r w:rsidRPr="00C44375">
              <w:rPr>
                <w:lang w:val="tt-RU"/>
              </w:rPr>
              <w:t>-Әйе (юк).</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 xml:space="preserve">Аудиоязма </w:t>
            </w:r>
          </w:p>
          <w:p w:rsidR="00FB08F8" w:rsidRPr="00C44375" w:rsidRDefault="00FB08F8">
            <w:pPr>
              <w:spacing w:line="276" w:lineRule="auto"/>
              <w:jc w:val="center"/>
              <w:rPr>
                <w:lang w:val="tt-RU" w:eastAsia="en-US" w:bidi="en-US"/>
              </w:rPr>
            </w:pPr>
            <w:r w:rsidRPr="00C44375">
              <w:rPr>
                <w:lang w:val="tt-RU"/>
              </w:rPr>
              <w:t>16-17</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11</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“Кем юк?”</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Актив сүзләр: кем юк,</w:t>
            </w:r>
          </w:p>
          <w:p w:rsidR="00FB08F8" w:rsidRPr="00C44375" w:rsidRDefault="00FB08F8">
            <w:pPr>
              <w:spacing w:line="276" w:lineRule="auto"/>
              <w:ind w:left="-108"/>
              <w:rPr>
                <w:lang w:val="tt-RU" w:eastAsia="en-US" w:bidi="en-US"/>
              </w:rPr>
            </w:pPr>
            <w:r w:rsidRPr="00C44375">
              <w:rPr>
                <w:lang w:val="tt-RU"/>
              </w:rPr>
              <w:t>әйе, юк, сау бул.</w:t>
            </w: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98"/>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12</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“Әйе-юк”</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Актив сүзләр:</w:t>
            </w:r>
          </w:p>
          <w:p w:rsidR="00FB08F8" w:rsidRPr="00C44375" w:rsidRDefault="00FB08F8">
            <w:pPr>
              <w:spacing w:line="276" w:lineRule="auto"/>
              <w:rPr>
                <w:lang w:val="tt-RU" w:eastAsia="en-US" w:bidi="en-US"/>
              </w:rPr>
            </w:pPr>
            <w:r w:rsidRPr="00C44375">
              <w:rPr>
                <w:lang w:val="tt-RU"/>
              </w:rPr>
              <w:t>әйе, юк, сау бул.</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98"/>
              <w:rPr>
                <w:lang w:val="tt-RU"/>
              </w:rPr>
            </w:pPr>
            <w:r w:rsidRPr="00C44375">
              <w:rPr>
                <w:lang w:val="tt-RU"/>
              </w:rPr>
              <w:t>-Син Коля?</w:t>
            </w:r>
          </w:p>
          <w:p w:rsidR="00FB08F8" w:rsidRPr="00C44375" w:rsidRDefault="00FB08F8">
            <w:pPr>
              <w:spacing w:line="276" w:lineRule="auto"/>
              <w:ind w:left="-98"/>
              <w:rPr>
                <w:lang w:val="tt-RU"/>
              </w:rPr>
            </w:pPr>
            <w:r w:rsidRPr="00C44375">
              <w:rPr>
                <w:lang w:val="tt-RU"/>
              </w:rPr>
              <w:t>-Әйе, Коля.</w:t>
            </w:r>
          </w:p>
          <w:p w:rsidR="00FB08F8" w:rsidRPr="00C44375" w:rsidRDefault="00FB08F8">
            <w:pPr>
              <w:spacing w:line="276" w:lineRule="auto"/>
              <w:ind w:left="-98"/>
              <w:rPr>
                <w:lang w:val="tt-RU"/>
              </w:rPr>
            </w:pPr>
            <w:r w:rsidRPr="00C44375">
              <w:rPr>
                <w:lang w:val="tt-RU"/>
              </w:rPr>
              <w:t>-Син малай (кыз)?</w:t>
            </w:r>
          </w:p>
          <w:p w:rsidR="00FB08F8" w:rsidRPr="00C44375" w:rsidRDefault="00FB08F8">
            <w:pPr>
              <w:spacing w:line="276" w:lineRule="auto"/>
              <w:ind w:left="-98"/>
              <w:rPr>
                <w:lang w:val="tt-RU" w:eastAsia="en-US" w:bidi="en-US"/>
              </w:rPr>
            </w:pPr>
            <w:r w:rsidRPr="00C44375">
              <w:rPr>
                <w:lang w:val="tt-RU"/>
              </w:rPr>
              <w:t>-Әйе (юк).</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13</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“Качышлы уйныйбыз”</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eastAsia="en-US" w:bidi="en-US"/>
              </w:rPr>
            </w:pPr>
            <w:r w:rsidRPr="00C44375">
              <w:rPr>
                <w:lang w:val="tt-RU"/>
              </w:rPr>
              <w:t>Мультфильм “Качышлы уйныйбыз”.</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14</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“Кем юк?”</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Актив сүзләр: кем юк,</w:t>
            </w:r>
          </w:p>
          <w:p w:rsidR="00FB08F8" w:rsidRPr="00C44375" w:rsidRDefault="00FB08F8">
            <w:pPr>
              <w:spacing w:line="276" w:lineRule="auto"/>
              <w:ind w:left="-108"/>
              <w:rPr>
                <w:lang w:val="tt-RU" w:eastAsia="en-US" w:bidi="en-US"/>
              </w:rPr>
            </w:pPr>
            <w:r w:rsidRPr="00C44375">
              <w:rPr>
                <w:lang w:val="tt-RU"/>
              </w:rPr>
              <w:t>әйе, юк, сау бул.</w:t>
            </w: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108"/>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15</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“Кунак килгән”</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Актив сүзләр:</w:t>
            </w:r>
          </w:p>
          <w:p w:rsidR="00FB08F8" w:rsidRPr="00C44375" w:rsidRDefault="00FB08F8">
            <w:pPr>
              <w:spacing w:line="276" w:lineRule="auto"/>
              <w:ind w:left="-108"/>
              <w:rPr>
                <w:lang w:val="tt-RU" w:eastAsia="en-US" w:bidi="en-US"/>
              </w:rPr>
            </w:pPr>
            <w:r w:rsidRPr="00C44375">
              <w:rPr>
                <w:lang w:val="tt-RU"/>
              </w:rPr>
              <w:t>әби, бабай</w:t>
            </w:r>
            <w:r w:rsidRPr="00C44375">
              <w:t>.</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98"/>
              <w:rPr>
                <w:lang w:val="tt-RU"/>
              </w:rPr>
            </w:pPr>
            <w:r w:rsidRPr="00C44375">
              <w:rPr>
                <w:lang w:val="tt-RU"/>
              </w:rPr>
              <w:t>-Әти? (әни, бабай, әби, кыз, малай).</w:t>
            </w:r>
          </w:p>
          <w:p w:rsidR="00FB08F8" w:rsidRPr="00C44375" w:rsidRDefault="00FB08F8">
            <w:pPr>
              <w:spacing w:line="276" w:lineRule="auto"/>
              <w:ind w:left="-98"/>
              <w:rPr>
                <w:lang w:val="tt-RU"/>
              </w:rPr>
            </w:pPr>
            <w:r w:rsidRPr="00C44375">
              <w:rPr>
                <w:lang w:val="tt-RU"/>
              </w:rPr>
              <w:t>-Әйе.</w:t>
            </w:r>
          </w:p>
          <w:p w:rsidR="00FB08F8" w:rsidRPr="00C44375" w:rsidRDefault="00FB08F8">
            <w:pPr>
              <w:spacing w:line="276" w:lineRule="auto"/>
              <w:ind w:left="-98"/>
              <w:rPr>
                <w:lang w:val="tt-RU"/>
              </w:rPr>
            </w:pPr>
            <w:r w:rsidRPr="00C44375">
              <w:rPr>
                <w:lang w:val="tt-RU"/>
              </w:rPr>
              <w:t>-Әни? (әти, бабай, әби, кыз, малай).</w:t>
            </w:r>
          </w:p>
          <w:p w:rsidR="00FB08F8" w:rsidRPr="00C44375" w:rsidRDefault="00FB08F8">
            <w:pPr>
              <w:spacing w:line="276" w:lineRule="auto"/>
              <w:ind w:left="-98"/>
              <w:rPr>
                <w:lang w:val="tt-RU" w:eastAsia="en-US" w:bidi="en-US"/>
              </w:rPr>
            </w:pPr>
            <w:r w:rsidRPr="00C44375">
              <w:rPr>
                <w:lang w:val="tt-RU"/>
              </w:rPr>
              <w:t>-Юк.</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Аудиоязма</w:t>
            </w:r>
          </w:p>
          <w:p w:rsidR="00FB08F8" w:rsidRPr="00C44375" w:rsidRDefault="00FB08F8">
            <w:pPr>
              <w:spacing w:line="276" w:lineRule="auto"/>
              <w:jc w:val="center"/>
              <w:rPr>
                <w:lang w:val="tt-RU" w:eastAsia="en-US" w:bidi="en-US"/>
              </w:rPr>
            </w:pPr>
            <w:r w:rsidRPr="00C44375">
              <w:rPr>
                <w:lang w:val="tt-RU"/>
              </w:rPr>
              <w:t>18-20</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lastRenderedPageBreak/>
              <w:t>16</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“Кунак килгән”</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Актив сүзләр:</w:t>
            </w:r>
          </w:p>
          <w:p w:rsidR="00FB08F8" w:rsidRPr="00C44375" w:rsidRDefault="00FB08F8">
            <w:pPr>
              <w:spacing w:line="276" w:lineRule="auto"/>
              <w:rPr>
                <w:lang w:val="tt-RU" w:eastAsia="en-US" w:bidi="en-US"/>
              </w:rPr>
            </w:pPr>
            <w:r w:rsidRPr="00C44375">
              <w:rPr>
                <w:lang w:val="tt-RU"/>
              </w:rPr>
              <w:t>әби, бабай</w:t>
            </w:r>
            <w:r w:rsidRPr="00C44375">
              <w:t>.</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98"/>
              <w:rPr>
                <w:lang w:val="tt-RU"/>
              </w:rPr>
            </w:pPr>
            <w:r w:rsidRPr="00C44375">
              <w:rPr>
                <w:lang w:val="tt-RU"/>
              </w:rPr>
              <w:t>-Әти? (әни, бабай, әби, кыз, малай).</w:t>
            </w:r>
          </w:p>
          <w:p w:rsidR="00FB08F8" w:rsidRPr="00C44375" w:rsidRDefault="00FB08F8">
            <w:pPr>
              <w:spacing w:line="276" w:lineRule="auto"/>
              <w:ind w:left="-98"/>
              <w:rPr>
                <w:lang w:val="tt-RU"/>
              </w:rPr>
            </w:pPr>
            <w:r w:rsidRPr="00C44375">
              <w:rPr>
                <w:lang w:val="tt-RU"/>
              </w:rPr>
              <w:t>-Әйе.</w:t>
            </w:r>
          </w:p>
          <w:p w:rsidR="00FB08F8" w:rsidRPr="00C44375" w:rsidRDefault="00FB08F8">
            <w:pPr>
              <w:spacing w:line="276" w:lineRule="auto"/>
              <w:ind w:left="-98"/>
              <w:rPr>
                <w:lang w:val="tt-RU"/>
              </w:rPr>
            </w:pPr>
            <w:r w:rsidRPr="00C44375">
              <w:rPr>
                <w:lang w:val="tt-RU"/>
              </w:rPr>
              <w:t>-Әни? (әти, бабай, әби, кыз, малай).</w:t>
            </w:r>
          </w:p>
          <w:p w:rsidR="00FB08F8" w:rsidRPr="00C44375" w:rsidRDefault="00FB08F8">
            <w:pPr>
              <w:spacing w:line="276" w:lineRule="auto"/>
              <w:rPr>
                <w:lang w:val="tt-RU" w:eastAsia="en-US" w:bidi="en-US"/>
              </w:rPr>
            </w:pPr>
            <w:r w:rsidRPr="00C44375">
              <w:rPr>
                <w:lang w:val="tt-RU"/>
              </w:rPr>
              <w:t>-Юк.</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17</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“Кунаклар каршылый-быз”</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98"/>
              <w:rPr>
                <w:lang w:val="tt-RU"/>
              </w:rPr>
            </w:pPr>
            <w:r w:rsidRPr="00C44375">
              <w:rPr>
                <w:lang w:val="tt-RU"/>
              </w:rPr>
              <w:t xml:space="preserve">-Малай? </w:t>
            </w:r>
          </w:p>
          <w:p w:rsidR="00FB08F8" w:rsidRPr="00C44375" w:rsidRDefault="00FB08F8">
            <w:pPr>
              <w:spacing w:line="276" w:lineRule="auto"/>
              <w:ind w:left="-98"/>
              <w:rPr>
                <w:lang w:val="tt-RU"/>
              </w:rPr>
            </w:pPr>
            <w:r w:rsidRPr="00C44375">
              <w:rPr>
                <w:lang w:val="tt-RU"/>
              </w:rPr>
              <w:t xml:space="preserve">-Юк, кыз. </w:t>
            </w:r>
          </w:p>
          <w:p w:rsidR="00FB08F8" w:rsidRPr="00C44375" w:rsidRDefault="00FB08F8">
            <w:pPr>
              <w:spacing w:line="276" w:lineRule="auto"/>
              <w:ind w:left="-98"/>
              <w:rPr>
                <w:lang w:val="tt-RU"/>
              </w:rPr>
            </w:pPr>
            <w:r w:rsidRPr="00C44375">
              <w:rPr>
                <w:lang w:val="tt-RU"/>
              </w:rPr>
              <w:t>-Кыз?</w:t>
            </w:r>
          </w:p>
          <w:p w:rsidR="00FB08F8" w:rsidRPr="00C44375" w:rsidRDefault="00FB08F8">
            <w:pPr>
              <w:spacing w:line="276" w:lineRule="auto"/>
              <w:ind w:left="-98"/>
              <w:rPr>
                <w:lang w:val="tt-RU" w:eastAsia="en-US" w:bidi="en-US"/>
              </w:rPr>
            </w:pPr>
            <w:r w:rsidRPr="00C44375">
              <w:rPr>
                <w:lang w:val="tt-RU"/>
              </w:rPr>
              <w:t>-Әйе, кыз.</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18</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“Безнең кунаклар”</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Актив сүз:</w:t>
            </w:r>
          </w:p>
          <w:p w:rsidR="00FB08F8" w:rsidRPr="00C44375" w:rsidRDefault="00FB08F8">
            <w:pPr>
              <w:spacing w:line="276" w:lineRule="auto"/>
              <w:ind w:left="-108"/>
              <w:rPr>
                <w:lang w:val="tt-RU"/>
              </w:rPr>
            </w:pPr>
            <w:r w:rsidRPr="00C44375">
              <w:rPr>
                <w:lang w:val="tt-RU"/>
              </w:rPr>
              <w:t>әйбәт.</w:t>
            </w:r>
          </w:p>
          <w:p w:rsidR="00FB08F8" w:rsidRPr="00C44375" w:rsidRDefault="00FB08F8">
            <w:pPr>
              <w:spacing w:line="276" w:lineRule="auto"/>
              <w:ind w:left="-108"/>
              <w:rPr>
                <w:i/>
                <w:lang w:val="tt-RU" w:eastAsia="en-US" w:bidi="en-US"/>
              </w:rPr>
            </w:pPr>
            <w:r w:rsidRPr="00C44375">
              <w:rPr>
                <w:i/>
                <w:lang w:val="tt-RU"/>
              </w:rPr>
              <w:t>Сөйләм үрнәге: хәлләр ничек?</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98"/>
              <w:rPr>
                <w:lang w:val="tt-RU"/>
              </w:rPr>
            </w:pPr>
            <w:r w:rsidRPr="00C44375">
              <w:rPr>
                <w:lang w:val="tt-RU"/>
              </w:rPr>
              <w:t>-Хәлләр ничек?</w:t>
            </w:r>
          </w:p>
          <w:p w:rsidR="00FB08F8" w:rsidRPr="00C44375" w:rsidRDefault="00FB08F8">
            <w:pPr>
              <w:spacing w:line="276" w:lineRule="auto"/>
              <w:rPr>
                <w:lang w:val="tt-RU" w:eastAsia="en-US" w:bidi="en-US"/>
              </w:rPr>
            </w:pPr>
            <w:r w:rsidRPr="00C44375">
              <w:rPr>
                <w:lang w:val="tt-RU"/>
              </w:rPr>
              <w:t>-Әйбәт.</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 xml:space="preserve">Аудиоязма </w:t>
            </w:r>
          </w:p>
          <w:p w:rsidR="00FB08F8" w:rsidRPr="00C44375" w:rsidRDefault="00FB08F8">
            <w:pPr>
              <w:spacing w:line="276" w:lineRule="auto"/>
              <w:jc w:val="center"/>
              <w:rPr>
                <w:lang w:val="tt-RU" w:eastAsia="en-US" w:bidi="en-US"/>
              </w:rPr>
            </w:pPr>
            <w:r w:rsidRPr="00C44375">
              <w:rPr>
                <w:lang w:val="tt-RU"/>
              </w:rPr>
              <w:t>21-22</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19</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“Бергәләп уйныйк”</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Актив сүз:</w:t>
            </w:r>
          </w:p>
          <w:p w:rsidR="00FB08F8" w:rsidRPr="00C44375" w:rsidRDefault="00FB08F8">
            <w:pPr>
              <w:spacing w:line="276" w:lineRule="auto"/>
              <w:ind w:left="-108"/>
              <w:rPr>
                <w:lang w:val="tt-RU"/>
              </w:rPr>
            </w:pPr>
            <w:r w:rsidRPr="00C44375">
              <w:rPr>
                <w:lang w:val="tt-RU"/>
              </w:rPr>
              <w:t>әйбәт.</w:t>
            </w:r>
          </w:p>
          <w:p w:rsidR="00FB08F8" w:rsidRPr="00C44375" w:rsidRDefault="00FB08F8">
            <w:pPr>
              <w:spacing w:line="276" w:lineRule="auto"/>
              <w:rPr>
                <w:lang w:val="tt-RU" w:eastAsia="en-US" w:bidi="en-US"/>
              </w:rPr>
            </w:pPr>
            <w:r w:rsidRPr="00C44375">
              <w:rPr>
                <w:i/>
                <w:lang w:val="tt-RU"/>
              </w:rPr>
              <w:t>Сөйләм үрнәге: хәлләр ничек?</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98"/>
              <w:rPr>
                <w:lang w:val="tt-RU"/>
              </w:rPr>
            </w:pPr>
            <w:r w:rsidRPr="00C44375">
              <w:rPr>
                <w:lang w:val="tt-RU"/>
              </w:rPr>
              <w:t>-Хәлләр ничек?</w:t>
            </w:r>
          </w:p>
          <w:p w:rsidR="00FB08F8" w:rsidRPr="00C44375" w:rsidRDefault="00FB08F8">
            <w:pPr>
              <w:spacing w:line="276" w:lineRule="auto"/>
              <w:rPr>
                <w:lang w:val="tt-RU" w:eastAsia="en-US" w:bidi="en-US"/>
              </w:rPr>
            </w:pPr>
            <w:r w:rsidRPr="00C44375">
              <w:rPr>
                <w:lang w:val="tt-RU"/>
              </w:rPr>
              <w:t>-Әйбәт.</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t xml:space="preserve">Аудиоязма </w:t>
            </w:r>
          </w:p>
          <w:p w:rsidR="00FB08F8" w:rsidRPr="00C44375" w:rsidRDefault="00FB08F8">
            <w:pPr>
              <w:spacing w:line="276" w:lineRule="auto"/>
              <w:jc w:val="center"/>
              <w:rPr>
                <w:lang w:val="tt-RU"/>
              </w:rPr>
            </w:pPr>
            <w:r w:rsidRPr="00C44375">
              <w:rPr>
                <w:lang w:val="tt-RU"/>
              </w:rPr>
              <w:t>22-23</w:t>
            </w:r>
          </w:p>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20</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“Шалк</w:t>
            </w:r>
            <w:r w:rsidRPr="00C44375">
              <w:t>а</w:t>
            </w:r>
            <w:r w:rsidRPr="00C44375">
              <w:rPr>
                <w:lang w:val="tt-RU"/>
              </w:rPr>
              <w:t>н әкияте”</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eastAsia="en-US" w:bidi="en-US"/>
              </w:rPr>
            </w:pPr>
            <w:r w:rsidRPr="00C44375">
              <w:rPr>
                <w:lang w:val="tt-RU"/>
              </w:rPr>
              <w:t>Мультфильм “Шалкан әкияте”</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27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Кабатлау</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Үтелгән темаларны кабатлау, мультфильмнар карау һәм әңгәмә үткәрү, шигырьләр, җырлар өйрәнү.</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10</w:t>
            </w: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t>II</w:t>
            </w:r>
          </w:p>
        </w:tc>
        <w:tc>
          <w:tcPr>
            <w:tcW w:w="127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Ашамлык</w:t>
            </w:r>
          </w:p>
          <w:p w:rsidR="00FB08F8" w:rsidRPr="00C44375" w:rsidRDefault="00FB08F8">
            <w:pPr>
              <w:spacing w:line="276" w:lineRule="auto"/>
              <w:jc w:val="center"/>
              <w:rPr>
                <w:lang w:val="tt-RU" w:eastAsia="en-US" w:bidi="en-US"/>
              </w:rPr>
            </w:pPr>
            <w:r w:rsidRPr="00C44375">
              <w:rPr>
                <w:lang w:val="tt-RU"/>
              </w:rPr>
              <w:t>лар</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12</w:t>
            </w: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21</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“Әби күчтәнәче”</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Актив сүз:</w:t>
            </w:r>
          </w:p>
          <w:p w:rsidR="00FB08F8" w:rsidRPr="00C44375" w:rsidRDefault="00FB08F8">
            <w:pPr>
              <w:spacing w:line="276" w:lineRule="auto"/>
              <w:ind w:left="-108"/>
              <w:rPr>
                <w:lang w:val="tt-RU"/>
              </w:rPr>
            </w:pPr>
            <w:r w:rsidRPr="00C44375">
              <w:rPr>
                <w:lang w:val="tt-RU"/>
              </w:rPr>
              <w:t>ипи.</w:t>
            </w:r>
          </w:p>
          <w:p w:rsidR="00FB08F8" w:rsidRPr="00C44375" w:rsidRDefault="00FB08F8">
            <w:pPr>
              <w:spacing w:line="276" w:lineRule="auto"/>
              <w:ind w:left="-108"/>
              <w:rPr>
                <w:i/>
                <w:lang w:val="tt-RU" w:eastAsia="en-US" w:bidi="en-US"/>
              </w:rPr>
            </w:pPr>
            <w:r w:rsidRPr="00C44375">
              <w:rPr>
                <w:i/>
                <w:lang w:val="tt-RU"/>
              </w:rPr>
              <w:t>Сөйләм үрнәге: рәхмәт, мә.</w:t>
            </w: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-Мә, ипи (алма, сөт, чәй).</w:t>
            </w:r>
          </w:p>
          <w:p w:rsidR="00FB08F8" w:rsidRPr="00C44375" w:rsidRDefault="00FB08F8">
            <w:pPr>
              <w:spacing w:line="276" w:lineRule="auto"/>
              <w:rPr>
                <w:lang w:val="tt-RU"/>
              </w:rPr>
            </w:pPr>
            <w:r w:rsidRPr="00C44375">
              <w:rPr>
                <w:lang w:val="tt-RU"/>
              </w:rPr>
              <w:t>-Рәхмәт, әби.</w:t>
            </w:r>
          </w:p>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t xml:space="preserve">Аудиоязма </w:t>
            </w:r>
          </w:p>
          <w:p w:rsidR="00FB08F8" w:rsidRPr="00C44375" w:rsidRDefault="00FB08F8">
            <w:pPr>
              <w:spacing w:line="276" w:lineRule="auto"/>
              <w:jc w:val="center"/>
              <w:rPr>
                <w:lang w:val="tt-RU"/>
              </w:rPr>
            </w:pPr>
            <w:r w:rsidRPr="00C44375">
              <w:rPr>
                <w:lang w:val="tt-RU"/>
              </w:rPr>
              <w:t>24-25</w:t>
            </w:r>
          </w:p>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22</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“Бабай күчтәнәче”</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Актив сүз: алма.</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-Коля, мә ипи (алма, сөт, чәй).</w:t>
            </w:r>
          </w:p>
          <w:p w:rsidR="00FB08F8" w:rsidRPr="00C44375" w:rsidRDefault="00FB08F8">
            <w:pPr>
              <w:spacing w:line="276" w:lineRule="auto"/>
              <w:rPr>
                <w:lang w:val="tt-RU" w:eastAsia="en-US" w:bidi="en-US"/>
              </w:rPr>
            </w:pPr>
            <w:r w:rsidRPr="00C44375">
              <w:rPr>
                <w:lang w:val="tt-RU"/>
              </w:rPr>
              <w:t>-Рәхмәт.</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t xml:space="preserve">Аудиоязма </w:t>
            </w:r>
          </w:p>
          <w:p w:rsidR="00FB08F8" w:rsidRPr="00C44375" w:rsidRDefault="00FB08F8">
            <w:pPr>
              <w:spacing w:line="276" w:lineRule="auto"/>
              <w:jc w:val="center"/>
              <w:rPr>
                <w:lang w:val="tt-RU"/>
              </w:rPr>
            </w:pPr>
            <w:r w:rsidRPr="00C44375">
              <w:rPr>
                <w:lang w:val="tt-RU"/>
              </w:rPr>
              <w:t>26-27</w:t>
            </w:r>
          </w:p>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23</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“Безнең кунаклар”</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 “Безнең кунаклар”</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24</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 Сөт, чәй”</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сүзләр: чәй, сөт.</w:t>
            </w: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t>Аудиоязма</w:t>
            </w:r>
          </w:p>
          <w:p w:rsidR="00FB08F8" w:rsidRPr="00C44375" w:rsidRDefault="00FB08F8">
            <w:pPr>
              <w:spacing w:line="276" w:lineRule="auto"/>
              <w:jc w:val="center"/>
              <w:rPr>
                <w:lang w:val="tt-RU"/>
              </w:rPr>
            </w:pPr>
            <w:r w:rsidRPr="00C44375">
              <w:rPr>
                <w:lang w:val="tt-RU"/>
              </w:rPr>
              <w:t>28-31</w:t>
            </w:r>
          </w:p>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25</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“Дустыңны сыйла”</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 мә, рәхмәт</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-Оля, кил монда. Мә ипи (алма, сөт, чәй). Ипи (алма, сөт, чәй) тәмле (ме)?</w:t>
            </w:r>
          </w:p>
          <w:p w:rsidR="00FB08F8" w:rsidRPr="00C44375" w:rsidRDefault="00FB08F8">
            <w:pPr>
              <w:spacing w:line="276" w:lineRule="auto"/>
              <w:rPr>
                <w:lang w:val="tt-RU" w:eastAsia="en-US" w:bidi="en-US"/>
              </w:rPr>
            </w:pPr>
            <w:r w:rsidRPr="00C44375">
              <w:rPr>
                <w:lang w:val="tt-RU"/>
              </w:rPr>
              <w:t xml:space="preserve">-Ипи (алма, сөт, чәй) тәмле. Рәхмәт. </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t>Аудиоязма 32</w:t>
            </w:r>
          </w:p>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26</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“Рәхмәт әйт”</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 xml:space="preserve">-Оля, кил монда. Мә ипи </w:t>
            </w:r>
            <w:r w:rsidRPr="00C44375">
              <w:rPr>
                <w:lang w:val="tt-RU"/>
              </w:rPr>
              <w:lastRenderedPageBreak/>
              <w:t>(алма, сөт, чәй). Ипи (алма, сөт, чәй) тәмле (ме)?</w:t>
            </w:r>
          </w:p>
          <w:p w:rsidR="00FB08F8" w:rsidRPr="00C44375" w:rsidRDefault="00FB08F8">
            <w:pPr>
              <w:spacing w:line="276" w:lineRule="auto"/>
              <w:rPr>
                <w:lang w:val="tt-RU" w:eastAsia="en-US" w:bidi="en-US"/>
              </w:rPr>
            </w:pPr>
            <w:r w:rsidRPr="00C44375">
              <w:rPr>
                <w:lang w:val="tt-RU"/>
              </w:rPr>
              <w:t>-Ипи (алма, сөт, чәй) тәмле. Рәхмәт.</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lastRenderedPageBreak/>
              <w:t xml:space="preserve">Аудиоязма </w:t>
            </w:r>
            <w:r w:rsidRPr="00C44375">
              <w:rPr>
                <w:lang w:val="tt-RU"/>
              </w:rPr>
              <w:lastRenderedPageBreak/>
              <w:t>32</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lastRenderedPageBreak/>
              <w:t>27</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“Песине сыйла”</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Актив сүзләр:</w:t>
            </w:r>
          </w:p>
          <w:p w:rsidR="00FB08F8" w:rsidRPr="00C44375" w:rsidRDefault="00FB08F8">
            <w:pPr>
              <w:spacing w:line="276" w:lineRule="auto"/>
              <w:rPr>
                <w:lang w:val="tt-RU" w:eastAsia="en-US" w:bidi="en-US"/>
              </w:rPr>
            </w:pPr>
            <w:r w:rsidRPr="00C44375">
              <w:rPr>
                <w:lang w:val="tt-RU"/>
              </w:rPr>
              <w:t>тәмле, кил монда.</w:t>
            </w: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-Мияу, кил монда. Утыр. (Акбай, Коля, Оля)</w:t>
            </w:r>
          </w:p>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Аудиоязма</w:t>
            </w:r>
          </w:p>
          <w:p w:rsidR="00FB08F8" w:rsidRPr="00C44375" w:rsidRDefault="00FB08F8">
            <w:pPr>
              <w:spacing w:line="276" w:lineRule="auto"/>
              <w:jc w:val="center"/>
              <w:rPr>
                <w:lang w:val="tt-RU" w:eastAsia="en-US" w:bidi="en-US"/>
              </w:rPr>
            </w:pPr>
            <w:r w:rsidRPr="00C44375">
              <w:rPr>
                <w:lang w:val="tt-RU"/>
              </w:rPr>
              <w:t>33-34, 36</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28</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“Кунак сыйлау”</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Актив сүз:</w:t>
            </w:r>
          </w:p>
          <w:p w:rsidR="00FB08F8" w:rsidRPr="00C44375" w:rsidRDefault="00FB08F8">
            <w:pPr>
              <w:spacing w:line="276" w:lineRule="auto"/>
              <w:rPr>
                <w:lang w:val="tt-RU" w:eastAsia="en-US" w:bidi="en-US"/>
              </w:rPr>
            </w:pPr>
            <w:r w:rsidRPr="00C44375">
              <w:rPr>
                <w:lang w:val="tt-RU"/>
              </w:rPr>
              <w:t>Утыр</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-Оля, кил монда. Мә ипи (алма, сөт, чәй). Ипи (алма, сөт, чәй) тәмле (ме)?</w:t>
            </w:r>
          </w:p>
          <w:p w:rsidR="00FB08F8" w:rsidRPr="00C44375" w:rsidRDefault="00FB08F8">
            <w:pPr>
              <w:spacing w:line="276" w:lineRule="auto"/>
              <w:rPr>
                <w:lang w:val="tt-RU" w:eastAsia="en-US" w:bidi="en-US"/>
              </w:rPr>
            </w:pPr>
            <w:r w:rsidRPr="00C44375">
              <w:rPr>
                <w:lang w:val="tt-RU"/>
              </w:rPr>
              <w:t xml:space="preserve">-Ипи (алма, сөт, чәй) тәмле. Рәхмәт. </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 xml:space="preserve">Аудиоязма </w:t>
            </w:r>
          </w:p>
          <w:p w:rsidR="00FB08F8" w:rsidRPr="00C44375" w:rsidRDefault="00FB08F8">
            <w:pPr>
              <w:spacing w:line="276" w:lineRule="auto"/>
              <w:jc w:val="center"/>
              <w:rPr>
                <w:lang w:val="tt-RU" w:eastAsia="en-US" w:bidi="en-US"/>
              </w:rPr>
            </w:pPr>
            <w:r w:rsidRPr="00C44375">
              <w:rPr>
                <w:lang w:val="tt-RU"/>
              </w:rPr>
              <w:t>35-37</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29</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“Тәмле” кибетендә</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 “Тәмле” кибетендә”</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30</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“Кунакны ашат”</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 аша.</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 xml:space="preserve">-Мә, тәмле алма (ипи) </w:t>
            </w:r>
          </w:p>
          <w:p w:rsidR="00FB08F8" w:rsidRPr="00C44375" w:rsidRDefault="00FB08F8">
            <w:pPr>
              <w:spacing w:line="276" w:lineRule="auto"/>
              <w:rPr>
                <w:lang w:val="tt-RU" w:eastAsia="en-US" w:bidi="en-US"/>
              </w:rPr>
            </w:pPr>
            <w:r w:rsidRPr="00C44375">
              <w:rPr>
                <w:lang w:val="tt-RU"/>
              </w:rPr>
              <w:t>-Мә, ипи (алма) аша.</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t>Аудиоязма 38</w:t>
            </w:r>
          </w:p>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31</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“Чәй табынында”</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Актив сүз: эч</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-Мә, сөт  (чәй) эч.</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t>Аудиоязма 39</w:t>
            </w:r>
          </w:p>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32</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“Азат кунак чакыра”</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tabs>
                <w:tab w:val="left" w:pos="351"/>
              </w:tabs>
              <w:spacing w:line="276" w:lineRule="auto"/>
              <w:rPr>
                <w:lang w:val="tt-RU" w:eastAsia="en-US" w:bidi="en-US"/>
              </w:rPr>
            </w:pPr>
            <w:r w:rsidRPr="00C44375">
              <w:rPr>
                <w:lang w:val="tt-RU"/>
              </w:rPr>
              <w:t>Мультфильм “Азат кунак чакыра”</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27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Кабатлау</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Үтелгән темаларны кабатлау, мультфильмнар карау һәм әңгәмә үткәрү, шигырьләр, җырлар өйрәнү.</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9</w:t>
            </w: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t>III</w:t>
            </w:r>
          </w:p>
        </w:tc>
        <w:tc>
          <w:tcPr>
            <w:tcW w:w="127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Уенчык-лар</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18</w:t>
            </w: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33</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“Уенчыклар”</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Актив сүзләр:</w:t>
            </w:r>
          </w:p>
          <w:p w:rsidR="00FB08F8" w:rsidRPr="00C44375" w:rsidRDefault="00FB08F8">
            <w:pPr>
              <w:spacing w:line="276" w:lineRule="auto"/>
              <w:ind w:left="-108"/>
              <w:rPr>
                <w:lang w:val="tt-RU"/>
              </w:rPr>
            </w:pPr>
            <w:r w:rsidRPr="00C44375">
              <w:rPr>
                <w:lang w:val="tt-RU"/>
              </w:rPr>
              <w:t>бир, туп.</w:t>
            </w:r>
          </w:p>
          <w:p w:rsidR="00FB08F8" w:rsidRPr="00C44375" w:rsidRDefault="00FB08F8">
            <w:pPr>
              <w:spacing w:line="276" w:lineRule="auto"/>
              <w:rPr>
                <w:lang w:val="tt-RU" w:eastAsia="en-US" w:bidi="en-US"/>
              </w:rPr>
            </w:pPr>
            <w:r w:rsidRPr="00C44375">
              <w:rPr>
                <w:i/>
                <w:lang w:val="tt-RU"/>
              </w:rPr>
              <w:t>Сөйләм үрнәге: бу нәрсә?</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 Бу нәрсә?</w:t>
            </w:r>
          </w:p>
          <w:p w:rsidR="00FB08F8" w:rsidRPr="00C44375" w:rsidRDefault="00FB08F8">
            <w:pPr>
              <w:spacing w:line="276" w:lineRule="auto"/>
              <w:rPr>
                <w:lang w:val="tt-RU"/>
              </w:rPr>
            </w:pPr>
            <w:r w:rsidRPr="00C44375">
              <w:rPr>
                <w:lang w:val="tt-RU"/>
              </w:rPr>
              <w:t>- Туп (курчак, куян, аю)</w:t>
            </w:r>
          </w:p>
          <w:p w:rsidR="00FB08F8" w:rsidRPr="00C44375" w:rsidRDefault="00FB08F8">
            <w:pPr>
              <w:spacing w:line="276" w:lineRule="auto"/>
              <w:rPr>
                <w:lang w:val="tt-RU"/>
              </w:rPr>
            </w:pPr>
            <w:r w:rsidRPr="00C44375">
              <w:rPr>
                <w:lang w:val="tt-RU"/>
              </w:rPr>
              <w:t>-Курчак (туп, куян, аю) бир.</w:t>
            </w:r>
          </w:p>
          <w:p w:rsidR="00FB08F8" w:rsidRPr="00C44375" w:rsidRDefault="00FB08F8">
            <w:pPr>
              <w:spacing w:line="276" w:lineRule="auto"/>
              <w:rPr>
                <w:lang w:val="tt-RU" w:eastAsia="en-US" w:bidi="en-US"/>
              </w:rPr>
            </w:pPr>
            <w:r w:rsidRPr="00C44375">
              <w:rPr>
                <w:lang w:val="tt-RU"/>
              </w:rPr>
              <w:t xml:space="preserve">-Мә, курчак (туп, куян, аю). </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 40</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34</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jc w:val="center"/>
              <w:rPr>
                <w:lang w:val="tt-RU" w:eastAsia="en-US" w:bidi="en-US"/>
              </w:rPr>
            </w:pPr>
            <w:r w:rsidRPr="00C44375">
              <w:rPr>
                <w:lang w:val="tt-RU"/>
              </w:rPr>
              <w:t>“Зур –кечкенә”</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Актив сүзләр: зур, кечкенә.</w:t>
            </w:r>
          </w:p>
          <w:p w:rsidR="00FB08F8" w:rsidRPr="00C44375" w:rsidRDefault="00FB08F8">
            <w:pPr>
              <w:spacing w:line="276" w:lineRule="auto"/>
              <w:rPr>
                <w:i/>
                <w:lang w:val="tt-RU"/>
              </w:rPr>
            </w:pPr>
            <w:r w:rsidRPr="00C44375">
              <w:rPr>
                <w:i/>
                <w:lang w:val="tt-RU"/>
              </w:rPr>
              <w:t>Сөйләм үрнәге:</w:t>
            </w:r>
          </w:p>
          <w:p w:rsidR="00FB08F8" w:rsidRPr="00C44375" w:rsidRDefault="00FB08F8">
            <w:pPr>
              <w:spacing w:line="276" w:lineRule="auto"/>
              <w:rPr>
                <w:lang w:val="tt-RU" w:eastAsia="en-US" w:bidi="en-US"/>
              </w:rPr>
            </w:pPr>
            <w:r w:rsidRPr="00C44375">
              <w:rPr>
                <w:i/>
                <w:lang w:val="tt-RU"/>
              </w:rPr>
              <w:t>сикер.</w:t>
            </w: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 xml:space="preserve">-Бу нәрсә? </w:t>
            </w:r>
          </w:p>
          <w:p w:rsidR="00FB08F8" w:rsidRPr="00C44375" w:rsidRDefault="00FB08F8">
            <w:pPr>
              <w:spacing w:line="276" w:lineRule="auto"/>
              <w:rPr>
                <w:lang w:val="tt-RU"/>
              </w:rPr>
            </w:pPr>
            <w:r w:rsidRPr="00C44375">
              <w:rPr>
                <w:lang w:val="tt-RU"/>
              </w:rPr>
              <w:t>-Аю (курчак, куян, туп).</w:t>
            </w:r>
          </w:p>
          <w:p w:rsidR="00FB08F8" w:rsidRPr="00C44375" w:rsidRDefault="00FB08F8">
            <w:pPr>
              <w:spacing w:line="276" w:lineRule="auto"/>
              <w:rPr>
                <w:lang w:val="tt-RU"/>
              </w:rPr>
            </w:pPr>
            <w:r w:rsidRPr="00C44375">
              <w:rPr>
                <w:lang w:val="tt-RU"/>
              </w:rPr>
              <w:t>-Аю (курчак, куян, туп) нинди?</w:t>
            </w:r>
          </w:p>
          <w:p w:rsidR="00FB08F8" w:rsidRPr="00C44375" w:rsidRDefault="00FB08F8">
            <w:pPr>
              <w:spacing w:line="276" w:lineRule="auto"/>
              <w:rPr>
                <w:lang w:val="tt-RU"/>
              </w:rPr>
            </w:pPr>
            <w:r w:rsidRPr="00C44375">
              <w:rPr>
                <w:lang w:val="tt-RU"/>
              </w:rPr>
              <w:t>-Аю (курчак, куян, туп) зур (матур, кечкенә, әйбәт).</w:t>
            </w:r>
          </w:p>
          <w:p w:rsidR="00FB08F8" w:rsidRPr="00C44375" w:rsidRDefault="00FB08F8">
            <w:pPr>
              <w:spacing w:line="276" w:lineRule="auto"/>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 xml:space="preserve">Аудиоязма </w:t>
            </w:r>
          </w:p>
          <w:p w:rsidR="00FB08F8" w:rsidRPr="00C44375" w:rsidRDefault="00FB08F8">
            <w:pPr>
              <w:spacing w:line="276" w:lineRule="auto"/>
              <w:jc w:val="center"/>
              <w:rPr>
                <w:lang w:val="tt-RU" w:eastAsia="en-US" w:bidi="en-US"/>
              </w:rPr>
            </w:pPr>
            <w:r w:rsidRPr="00C44375">
              <w:rPr>
                <w:lang w:val="tt-RU"/>
              </w:rPr>
              <w:t>41-43</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35</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jc w:val="center"/>
              <w:rPr>
                <w:lang w:val="tt-RU" w:eastAsia="en-US" w:bidi="en-US"/>
              </w:rPr>
            </w:pPr>
            <w:r w:rsidRPr="00C44375">
              <w:rPr>
                <w:lang w:val="tt-RU"/>
              </w:rPr>
              <w:t xml:space="preserve">”Күңел ачу </w:t>
            </w:r>
            <w:r w:rsidRPr="00C44375">
              <w:rPr>
                <w:lang w:val="tt-RU"/>
              </w:rPr>
              <w:lastRenderedPageBreak/>
              <w:t>кичәсе “Туган көн”</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 xml:space="preserve">-Аю (курчак, куян, туп) </w:t>
            </w:r>
            <w:r w:rsidRPr="00C44375">
              <w:rPr>
                <w:lang w:val="tt-RU"/>
              </w:rPr>
              <w:lastRenderedPageBreak/>
              <w:t>зур (матур, кечкенә, әйбәт).</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lastRenderedPageBreak/>
              <w:t xml:space="preserve">Аудиоязма </w:t>
            </w:r>
          </w:p>
          <w:p w:rsidR="00FB08F8" w:rsidRPr="00C44375" w:rsidRDefault="00FB08F8">
            <w:pPr>
              <w:spacing w:line="276" w:lineRule="auto"/>
              <w:jc w:val="center"/>
              <w:rPr>
                <w:lang w:val="tt-RU" w:eastAsia="en-US" w:bidi="en-US"/>
              </w:rPr>
            </w:pPr>
            <w:r w:rsidRPr="00C44375">
              <w:rPr>
                <w:lang w:val="tt-RU"/>
              </w:rPr>
              <w:lastRenderedPageBreak/>
              <w:t>41-43</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lastRenderedPageBreak/>
              <w:t>36</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jc w:val="center"/>
              <w:rPr>
                <w:lang w:val="tt-RU" w:eastAsia="en-US" w:bidi="en-US"/>
              </w:rPr>
            </w:pPr>
            <w:r w:rsidRPr="00C44375">
              <w:rPr>
                <w:lang w:val="tt-RU"/>
              </w:rPr>
              <w:t>“Курчак кунакка килгән”</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eastAsia="en-US" w:bidi="en-US"/>
              </w:rPr>
            </w:pPr>
            <w:r w:rsidRPr="00C44375">
              <w:rPr>
                <w:lang w:val="tt-RU"/>
              </w:rPr>
              <w:t>Актив сүзләр: матур, курчак</w:t>
            </w: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-Коля, кил монда. Уйна.</w:t>
            </w:r>
          </w:p>
          <w:p w:rsidR="00FB08F8" w:rsidRPr="00C44375" w:rsidRDefault="00FB08F8">
            <w:pPr>
              <w:spacing w:line="276" w:lineRule="auto"/>
              <w:rPr>
                <w:lang w:val="tt-RU"/>
              </w:rPr>
            </w:pPr>
            <w:r w:rsidRPr="00C44375">
              <w:rPr>
                <w:lang w:val="tt-RU"/>
              </w:rPr>
              <w:t>-Оля, кил монда. Уйна.</w:t>
            </w:r>
          </w:p>
          <w:p w:rsidR="00FB08F8" w:rsidRPr="00C44375" w:rsidRDefault="00FB08F8">
            <w:pPr>
              <w:spacing w:line="276" w:lineRule="auto"/>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Аудиоязма</w:t>
            </w:r>
          </w:p>
          <w:p w:rsidR="00FB08F8" w:rsidRPr="00C44375" w:rsidRDefault="00FB08F8">
            <w:pPr>
              <w:spacing w:line="276" w:lineRule="auto"/>
              <w:jc w:val="center"/>
              <w:rPr>
                <w:lang w:val="tt-RU" w:eastAsia="en-US" w:bidi="en-US"/>
              </w:rPr>
            </w:pPr>
            <w:r w:rsidRPr="00C44375">
              <w:rPr>
                <w:lang w:val="tt-RU"/>
              </w:rPr>
              <w:t>45-46</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37</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“Уенчыклар кибете”</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-Бу нәрсә?</w:t>
            </w:r>
          </w:p>
          <w:p w:rsidR="00FB08F8" w:rsidRPr="00C44375" w:rsidRDefault="00FB08F8">
            <w:pPr>
              <w:spacing w:line="276" w:lineRule="auto"/>
              <w:rPr>
                <w:lang w:val="tt-RU"/>
              </w:rPr>
            </w:pPr>
            <w:r w:rsidRPr="00C44375">
              <w:rPr>
                <w:lang w:val="tt-RU"/>
              </w:rPr>
              <w:t>-Аю (курчак, куян, туп).</w:t>
            </w:r>
          </w:p>
          <w:p w:rsidR="00FB08F8" w:rsidRPr="00C44375" w:rsidRDefault="00FB08F8">
            <w:pPr>
              <w:spacing w:line="276" w:lineRule="auto"/>
              <w:rPr>
                <w:lang w:val="tt-RU" w:eastAsia="en-US" w:bidi="en-US"/>
              </w:rPr>
            </w:pPr>
            <w:r w:rsidRPr="00C44375">
              <w:rPr>
                <w:lang w:val="tt-RU"/>
              </w:rPr>
              <w:t>-Мә, аю (курчак, куян, туп). Уйна.</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38</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“Паркка сәяхәт”</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 “Паркка сәяхәт”</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39</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“Яңа уенчыклар”</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 xml:space="preserve">Актив сүзләр: </w:t>
            </w:r>
          </w:p>
          <w:p w:rsidR="00FB08F8" w:rsidRPr="00C44375" w:rsidRDefault="00FB08F8">
            <w:pPr>
              <w:spacing w:line="276" w:lineRule="auto"/>
              <w:ind w:left="-108"/>
              <w:rPr>
                <w:lang w:val="tt-RU"/>
              </w:rPr>
            </w:pPr>
            <w:r w:rsidRPr="00C44375">
              <w:rPr>
                <w:lang w:val="tt-RU"/>
              </w:rPr>
              <w:t>куян, аю.</w:t>
            </w:r>
          </w:p>
          <w:p w:rsidR="00FB08F8" w:rsidRPr="00C44375" w:rsidRDefault="00FB08F8">
            <w:pPr>
              <w:spacing w:line="276" w:lineRule="auto"/>
              <w:rPr>
                <w:lang w:val="tt-RU" w:eastAsia="en-US" w:bidi="en-US"/>
              </w:rPr>
            </w:pPr>
            <w:r w:rsidRPr="00C44375">
              <w:rPr>
                <w:i/>
                <w:lang w:val="tt-RU"/>
              </w:rPr>
              <w:t>Сөйләм үрнәге: нинди?</w:t>
            </w: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40</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jc w:val="center"/>
              <w:rPr>
                <w:lang w:val="tt-RU" w:eastAsia="en-US" w:bidi="en-US"/>
              </w:rPr>
            </w:pPr>
            <w:r w:rsidRPr="00C44375">
              <w:rPr>
                <w:lang w:val="tt-RU"/>
              </w:rPr>
              <w:t>“Уйныйбыз”</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-Аю (курчак, куян, туп) зур (матур, кечкенә, әйбәт).</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 47</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41</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108"/>
              <w:jc w:val="center"/>
              <w:rPr>
                <w:lang w:val="tt-RU"/>
              </w:rPr>
            </w:pPr>
            <w:r w:rsidRPr="00C44375">
              <w:rPr>
                <w:lang w:val="tt-RU"/>
              </w:rPr>
              <w:t>“Без уйнарга яратабыз”</w:t>
            </w:r>
          </w:p>
          <w:p w:rsidR="00FB08F8" w:rsidRPr="00C44375" w:rsidRDefault="00FB08F8">
            <w:pPr>
              <w:spacing w:line="276" w:lineRule="auto"/>
              <w:jc w:val="center"/>
              <w:rPr>
                <w:lang w:val="tt-RU" w:eastAsia="en-US" w:bidi="en-US"/>
              </w:rPr>
            </w:pP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 Аю (курчак, куян, туп) бир.</w:t>
            </w:r>
          </w:p>
          <w:p w:rsidR="00FB08F8" w:rsidRPr="00C44375" w:rsidRDefault="00FB08F8">
            <w:pPr>
              <w:spacing w:line="276" w:lineRule="auto"/>
              <w:rPr>
                <w:lang w:val="tt-RU"/>
              </w:rPr>
            </w:pPr>
            <w:r w:rsidRPr="00C44375">
              <w:rPr>
                <w:lang w:val="tt-RU"/>
              </w:rPr>
              <w:t>- Аю (курчак, куян, туп) нинди?</w:t>
            </w:r>
          </w:p>
          <w:p w:rsidR="00FB08F8" w:rsidRPr="00C44375" w:rsidRDefault="00FB08F8">
            <w:pPr>
              <w:spacing w:line="276" w:lineRule="auto"/>
              <w:rPr>
                <w:lang w:val="tt-RU"/>
              </w:rPr>
            </w:pPr>
            <w:r w:rsidRPr="00C44375">
              <w:rPr>
                <w:lang w:val="tt-RU"/>
              </w:rPr>
              <w:t>- Аю (курчак, куян, туп) зур.</w:t>
            </w:r>
          </w:p>
          <w:p w:rsidR="00FB08F8" w:rsidRPr="00C44375" w:rsidRDefault="00FB08F8">
            <w:pPr>
              <w:spacing w:line="276" w:lineRule="auto"/>
              <w:rPr>
                <w:lang w:val="tt-RU" w:eastAsia="en-US" w:bidi="en-US"/>
              </w:rPr>
            </w:pPr>
            <w:r w:rsidRPr="00C44375">
              <w:rPr>
                <w:lang w:val="tt-RU"/>
              </w:rPr>
              <w:t>- Аю (курчак, куян, туп) кечкенә.</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 47</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42</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“Мияуга бүләк”</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 Мә, зур аю (курчак, куян, туп).</w:t>
            </w:r>
          </w:p>
          <w:p w:rsidR="00FB08F8" w:rsidRPr="00C44375" w:rsidRDefault="00FB08F8">
            <w:pPr>
              <w:spacing w:line="276" w:lineRule="auto"/>
              <w:rPr>
                <w:lang w:val="tt-RU" w:eastAsia="en-US" w:bidi="en-US"/>
              </w:rPr>
            </w:pPr>
            <w:r w:rsidRPr="00C44375">
              <w:rPr>
                <w:lang w:val="tt-RU"/>
              </w:rPr>
              <w:t>- Мә, кечкенә  аю (курчак, куян, туп).</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 48</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43</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“Уенчыклар кибете”</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Актив сүз: хәлләр ничек?</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 Аю (курчак, куян, туп) бир.</w:t>
            </w:r>
          </w:p>
          <w:p w:rsidR="00FB08F8" w:rsidRPr="00C44375" w:rsidRDefault="00FB08F8">
            <w:pPr>
              <w:spacing w:line="276" w:lineRule="auto"/>
              <w:rPr>
                <w:lang w:val="tt-RU"/>
              </w:rPr>
            </w:pPr>
            <w:r w:rsidRPr="00C44375">
              <w:rPr>
                <w:lang w:val="tt-RU"/>
              </w:rPr>
              <w:t>- Аю (курчак, куян, туп) нинди?</w:t>
            </w:r>
          </w:p>
          <w:p w:rsidR="00FB08F8" w:rsidRPr="00C44375" w:rsidRDefault="00FB08F8">
            <w:pPr>
              <w:spacing w:line="276" w:lineRule="auto"/>
              <w:rPr>
                <w:lang w:val="tt-RU"/>
              </w:rPr>
            </w:pPr>
            <w:r w:rsidRPr="00C44375">
              <w:rPr>
                <w:lang w:val="tt-RU"/>
              </w:rPr>
              <w:t>- Аю (курчак, куян, туп) зур.</w:t>
            </w:r>
          </w:p>
          <w:p w:rsidR="00FB08F8" w:rsidRPr="00C44375" w:rsidRDefault="00FB08F8">
            <w:pPr>
              <w:spacing w:line="276" w:lineRule="auto"/>
              <w:rPr>
                <w:lang w:val="tt-RU" w:eastAsia="en-US" w:bidi="en-US"/>
              </w:rPr>
            </w:pPr>
            <w:r w:rsidRPr="00C44375">
              <w:rPr>
                <w:lang w:val="tt-RU"/>
              </w:rPr>
              <w:t>- Аю (курчак, куян, туп) кечкенә.</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t>Аудиоязма 49</w:t>
            </w:r>
          </w:p>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44</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“Уенчыклар үпкәләгән”</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 “Уенчыклар үпкәләгән”.</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45</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“Бүләкләр”</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Актив сүз: уйна.</w:t>
            </w: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-Оля, кил монда. Уйна.</w:t>
            </w:r>
          </w:p>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 50</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46</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“Уйна”</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-Аю (курчак, куян), кил монда. Аша (утыр, эч, уйна).</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 51</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47</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“Күңелле уеннар”</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 “Күңелле уеннар”</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lastRenderedPageBreak/>
              <w:t>48</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“Уенчыклар юабыз”</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Актив сүзләр: пычрак,</w:t>
            </w:r>
          </w:p>
          <w:p w:rsidR="00FB08F8" w:rsidRPr="00C44375" w:rsidRDefault="00FB08F8">
            <w:pPr>
              <w:spacing w:line="276" w:lineRule="auto"/>
              <w:ind w:left="-108"/>
              <w:rPr>
                <w:lang w:val="tt-RU"/>
              </w:rPr>
            </w:pPr>
            <w:r w:rsidRPr="00C44375">
              <w:rPr>
                <w:lang w:val="tt-RU"/>
              </w:rPr>
              <w:t>чиста.</w:t>
            </w:r>
          </w:p>
          <w:p w:rsidR="00FB08F8" w:rsidRPr="00C44375" w:rsidRDefault="00FB08F8">
            <w:pPr>
              <w:spacing w:line="276" w:lineRule="auto"/>
              <w:ind w:left="-108"/>
              <w:rPr>
                <w:i/>
                <w:lang w:val="tt-RU" w:eastAsia="en-US" w:bidi="en-US"/>
              </w:rPr>
            </w:pPr>
            <w:r w:rsidRPr="00C44375">
              <w:rPr>
                <w:i/>
                <w:lang w:val="tt-RU"/>
              </w:rPr>
              <w:t>Сөйләм үрнәге: ю.</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-Туп (курчак, куян, аю) нинди?</w:t>
            </w:r>
          </w:p>
          <w:p w:rsidR="00FB08F8" w:rsidRPr="00C44375" w:rsidRDefault="00FB08F8">
            <w:pPr>
              <w:spacing w:line="276" w:lineRule="auto"/>
              <w:rPr>
                <w:lang w:val="tt-RU"/>
              </w:rPr>
            </w:pPr>
            <w:r w:rsidRPr="00C44375">
              <w:rPr>
                <w:lang w:val="tt-RU"/>
              </w:rPr>
              <w:t>-Туп (курчак, куян, аю) пычрак (чиста).</w:t>
            </w:r>
          </w:p>
          <w:p w:rsidR="00FB08F8" w:rsidRPr="00C44375" w:rsidRDefault="00FB08F8">
            <w:pPr>
              <w:spacing w:line="276" w:lineRule="auto"/>
              <w:rPr>
                <w:lang w:val="tt-RU" w:eastAsia="en-US" w:bidi="en-US"/>
              </w:rPr>
            </w:pPr>
            <w:r w:rsidRPr="00C44375">
              <w:rPr>
                <w:lang w:val="tt-RU"/>
              </w:rPr>
              <w:t>-Коля (Оля),</w:t>
            </w:r>
            <w:r w:rsidRPr="00C44375">
              <w:t xml:space="preserve"> </w:t>
            </w:r>
            <w:r w:rsidRPr="00C44375">
              <w:rPr>
                <w:lang w:val="tt-RU"/>
              </w:rPr>
              <w:t>аю (курчак, куян, туп) ю.</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49</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“Ю”</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 ю</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-Туп (курчак, куян, аю) нинди?</w:t>
            </w:r>
          </w:p>
          <w:p w:rsidR="00FB08F8" w:rsidRPr="00C44375" w:rsidRDefault="00FB08F8">
            <w:pPr>
              <w:spacing w:line="276" w:lineRule="auto"/>
              <w:rPr>
                <w:lang w:val="tt-RU"/>
              </w:rPr>
            </w:pPr>
            <w:r w:rsidRPr="00C44375">
              <w:rPr>
                <w:lang w:val="tt-RU"/>
              </w:rPr>
              <w:t>-Туп (курчак, куян, аю) пычрак (чиста).</w:t>
            </w:r>
          </w:p>
          <w:p w:rsidR="00FB08F8" w:rsidRPr="00C44375" w:rsidRDefault="00FB08F8">
            <w:pPr>
              <w:spacing w:line="276" w:lineRule="auto"/>
              <w:rPr>
                <w:lang w:val="tt-RU"/>
              </w:rPr>
            </w:pPr>
            <w:r w:rsidRPr="00C44375">
              <w:rPr>
                <w:lang w:val="tt-RU"/>
              </w:rPr>
              <w:t>-Туп ю.</w:t>
            </w:r>
          </w:p>
          <w:p w:rsidR="00FB08F8" w:rsidRPr="00C44375" w:rsidRDefault="00FB08F8">
            <w:pPr>
              <w:spacing w:line="276" w:lineRule="auto"/>
              <w:rPr>
                <w:lang w:val="tt-RU"/>
              </w:rPr>
            </w:pPr>
            <w:r w:rsidRPr="00C44375">
              <w:rPr>
                <w:lang w:val="tt-RU"/>
              </w:rPr>
              <w:t>- Туп чиста?</w:t>
            </w:r>
          </w:p>
          <w:p w:rsidR="00FB08F8" w:rsidRPr="00C44375" w:rsidRDefault="00FB08F8">
            <w:pPr>
              <w:spacing w:line="276" w:lineRule="auto"/>
              <w:rPr>
                <w:lang w:val="tt-RU"/>
              </w:rPr>
            </w:pPr>
            <w:r w:rsidRPr="00C44375">
              <w:rPr>
                <w:lang w:val="tt-RU"/>
              </w:rPr>
              <w:t>- Юк, туп пычрак.</w:t>
            </w:r>
          </w:p>
          <w:p w:rsidR="00FB08F8" w:rsidRPr="00C44375" w:rsidRDefault="00FB08F8">
            <w:pPr>
              <w:spacing w:line="276" w:lineRule="auto"/>
              <w:rPr>
                <w:lang w:val="tt-RU"/>
              </w:rPr>
            </w:pPr>
            <w:r w:rsidRPr="00C44375">
              <w:rPr>
                <w:lang w:val="tt-RU"/>
              </w:rPr>
              <w:t>(Әйе, туп чиста).</w:t>
            </w:r>
          </w:p>
          <w:p w:rsidR="00FB08F8" w:rsidRPr="00C44375" w:rsidRDefault="00FB08F8">
            <w:pPr>
              <w:spacing w:line="276" w:lineRule="auto"/>
              <w:rPr>
                <w:lang w:val="tt-RU" w:eastAsia="en-US" w:bidi="en-US"/>
              </w:rPr>
            </w:pPr>
            <w:r w:rsidRPr="00C44375">
              <w:rPr>
                <w:lang w:val="tt-RU"/>
              </w:rPr>
              <w:t>Ю, ю, ю – туп (курчак, аю, куян) ю.</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t xml:space="preserve">Аудиоязма </w:t>
            </w:r>
          </w:p>
          <w:p w:rsidR="00FB08F8" w:rsidRPr="00C44375" w:rsidRDefault="00FB08F8">
            <w:pPr>
              <w:spacing w:line="276" w:lineRule="auto"/>
              <w:jc w:val="center"/>
              <w:rPr>
                <w:lang w:val="tt-RU"/>
              </w:rPr>
            </w:pPr>
            <w:r w:rsidRPr="00C44375">
              <w:rPr>
                <w:lang w:val="tt-RU"/>
              </w:rPr>
              <w:t>52-53</w:t>
            </w:r>
          </w:p>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50</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“Акбай һәм Мияу маҗаралары”</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 “Акбай һәм Мияу маҗаралары”</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27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Кабатлау</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Үтелгән темаларны кабатлау, мультфильмнар карау һәм әңгәмә үткәрү, шигырьләр, җырлар өйрәнү.</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12</w:t>
            </w: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t>IV</w:t>
            </w:r>
          </w:p>
        </w:tc>
        <w:tc>
          <w:tcPr>
            <w:tcW w:w="127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Саннар</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6</w:t>
            </w: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51</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“Саннар”</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rPr>
            </w:pPr>
            <w:r w:rsidRPr="00C44375">
              <w:rPr>
                <w:lang w:val="tt-RU"/>
              </w:rPr>
              <w:tab/>
              <w:t xml:space="preserve">Актив сүзләр: </w:t>
            </w:r>
          </w:p>
          <w:p w:rsidR="00FB08F8" w:rsidRPr="00C44375" w:rsidRDefault="00FB08F8">
            <w:pPr>
              <w:spacing w:line="276" w:lineRule="auto"/>
              <w:ind w:left="-108"/>
            </w:pPr>
            <w:r w:rsidRPr="00C44375">
              <w:rPr>
                <w:lang w:val="tt-RU"/>
              </w:rPr>
              <w:t xml:space="preserve">бер, ике, өч, дүрт, биш. </w:t>
            </w:r>
          </w:p>
          <w:p w:rsidR="00FB08F8" w:rsidRPr="00C44375" w:rsidRDefault="00FB08F8">
            <w:pPr>
              <w:spacing w:line="276" w:lineRule="auto"/>
              <w:ind w:left="-108"/>
              <w:rPr>
                <w:i/>
                <w:lang w:val="tt-RU" w:eastAsia="en-US" w:bidi="en-US"/>
              </w:rPr>
            </w:pPr>
            <w:r w:rsidRPr="00C44375">
              <w:rPr>
                <w:i/>
                <w:lang w:val="tt-RU"/>
              </w:rPr>
              <w:t xml:space="preserve">Сөйләм үрнәге: </w:t>
            </w:r>
            <w:r w:rsidRPr="00C44375">
              <w:rPr>
                <w:i/>
              </w:rPr>
              <w:t>нич</w:t>
            </w:r>
            <w:r w:rsidRPr="00C44375">
              <w:rPr>
                <w:i/>
                <w:lang w:val="tt-RU"/>
              </w:rPr>
              <w:t>ә</w:t>
            </w:r>
            <w:r w:rsidRPr="00C44375">
              <w:rPr>
                <w:i/>
              </w:rPr>
              <w:t>?</w:t>
            </w:r>
          </w:p>
        </w:tc>
        <w:tc>
          <w:tcPr>
            <w:tcW w:w="283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-Ничә?</w:t>
            </w:r>
          </w:p>
          <w:p w:rsidR="00FB08F8" w:rsidRPr="00C44375" w:rsidRDefault="00FB08F8">
            <w:pPr>
              <w:spacing w:line="276" w:lineRule="auto"/>
              <w:rPr>
                <w:lang w:val="tt-RU"/>
              </w:rPr>
            </w:pPr>
            <w:r w:rsidRPr="00C44375">
              <w:rPr>
                <w:lang w:val="tt-RU"/>
              </w:rPr>
              <w:t>-Бер (ике, өч, дүрт, биш) алма.</w:t>
            </w:r>
          </w:p>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52</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“Саннар”</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lang w:val="tt-RU" w:eastAsia="en-US" w:bidi="en-US"/>
              </w:rPr>
            </w:pPr>
            <w:r w:rsidRPr="00C44375">
              <w:rPr>
                <w:lang w:val="tt-RU"/>
              </w:rPr>
              <w:t>әти, әни, әби, бабай, кыз, малай.</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53</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108"/>
              <w:rPr>
                <w:lang w:val="tt-RU"/>
              </w:rPr>
            </w:pPr>
            <w:r w:rsidRPr="00C44375">
              <w:rPr>
                <w:lang w:val="tt-RU"/>
              </w:rPr>
              <w:t>“Уйныйбыз да, саныйбыз да”</w:t>
            </w:r>
          </w:p>
          <w:p w:rsidR="00FB08F8" w:rsidRPr="00C44375" w:rsidRDefault="00FB08F8">
            <w:pPr>
              <w:spacing w:line="276" w:lineRule="auto"/>
              <w:jc w:val="center"/>
              <w:rPr>
                <w:lang w:val="tt-RU" w:eastAsia="en-US" w:bidi="en-US"/>
              </w:rPr>
            </w:pP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108"/>
            </w:pPr>
            <w:r w:rsidRPr="00C44375">
              <w:rPr>
                <w:lang w:val="tt-RU"/>
              </w:rPr>
              <w:t xml:space="preserve">бер, ике, өч, дүрт, биш. </w:t>
            </w:r>
          </w:p>
          <w:p w:rsidR="00FB08F8" w:rsidRPr="00C44375" w:rsidRDefault="00FB08F8">
            <w:pPr>
              <w:spacing w:line="276" w:lineRule="auto"/>
              <w:rPr>
                <w:lang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-Ничә малай?</w:t>
            </w:r>
          </w:p>
          <w:p w:rsidR="00FB08F8" w:rsidRPr="00C44375" w:rsidRDefault="00FB08F8">
            <w:pPr>
              <w:spacing w:line="276" w:lineRule="auto"/>
              <w:rPr>
                <w:lang w:val="tt-RU"/>
              </w:rPr>
            </w:pPr>
            <w:r w:rsidRPr="00C44375">
              <w:rPr>
                <w:lang w:val="tt-RU"/>
              </w:rPr>
              <w:t>-Бер (ике, өч, дүрт, биш) малай.</w:t>
            </w:r>
          </w:p>
          <w:p w:rsidR="00FB08F8" w:rsidRPr="00C44375" w:rsidRDefault="00FB08F8">
            <w:pPr>
              <w:spacing w:line="276" w:lineRule="auto"/>
              <w:rPr>
                <w:lang w:val="tt-RU"/>
              </w:rPr>
            </w:pPr>
            <w:r w:rsidRPr="00C44375">
              <w:rPr>
                <w:lang w:val="tt-RU"/>
              </w:rPr>
              <w:t>-Ничә кыз?</w:t>
            </w:r>
          </w:p>
          <w:p w:rsidR="00FB08F8" w:rsidRPr="00C44375" w:rsidRDefault="00FB08F8">
            <w:pPr>
              <w:spacing w:line="276" w:lineRule="auto"/>
              <w:rPr>
                <w:lang w:val="tt-RU" w:eastAsia="en-US" w:bidi="en-US"/>
              </w:rPr>
            </w:pPr>
            <w:r w:rsidRPr="00C44375">
              <w:rPr>
                <w:lang w:val="tt-RU"/>
              </w:rPr>
              <w:t>-Бер (ике, өч, дүрт, биш) кыз.</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 54-56</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54</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“Уенчыклар”</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-Ничә аю</w:t>
            </w:r>
            <w:r w:rsidRPr="00C44375">
              <w:t xml:space="preserve"> </w:t>
            </w:r>
            <w:r w:rsidRPr="00C44375">
              <w:rPr>
                <w:lang w:val="tt-RU"/>
              </w:rPr>
              <w:t>(туп, курчак, куян)?</w:t>
            </w:r>
          </w:p>
          <w:p w:rsidR="00FB08F8" w:rsidRPr="00C44375" w:rsidRDefault="00FB08F8">
            <w:pPr>
              <w:spacing w:line="276" w:lineRule="auto"/>
              <w:rPr>
                <w:lang w:val="tt-RU" w:eastAsia="en-US" w:bidi="en-US"/>
              </w:rPr>
            </w:pPr>
            <w:r w:rsidRPr="00C44375">
              <w:rPr>
                <w:lang w:val="tt-RU"/>
              </w:rPr>
              <w:t>-Бер (ике, өч, дүрт, биш) аю.</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 57</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55</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“Ничә уенчык? ”</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-Өч?</w:t>
            </w:r>
          </w:p>
          <w:p w:rsidR="00FB08F8" w:rsidRPr="00C44375" w:rsidRDefault="00FB08F8">
            <w:pPr>
              <w:spacing w:line="276" w:lineRule="auto"/>
              <w:rPr>
                <w:lang w:val="tt-RU"/>
              </w:rPr>
            </w:pPr>
            <w:r w:rsidRPr="00C44375">
              <w:rPr>
                <w:lang w:val="tt-RU"/>
              </w:rPr>
              <w:t>-Юк.</w:t>
            </w:r>
          </w:p>
          <w:p w:rsidR="00FB08F8" w:rsidRPr="00C44375" w:rsidRDefault="00FB08F8">
            <w:pPr>
              <w:spacing w:line="276" w:lineRule="auto"/>
              <w:rPr>
                <w:lang w:val="tt-RU"/>
              </w:rPr>
            </w:pPr>
            <w:r w:rsidRPr="00C44375">
              <w:rPr>
                <w:lang w:val="tt-RU"/>
              </w:rPr>
              <w:t>-Ике?</w:t>
            </w:r>
          </w:p>
          <w:p w:rsidR="00FB08F8" w:rsidRPr="00C44375" w:rsidRDefault="00FB08F8">
            <w:pPr>
              <w:spacing w:line="276" w:lineRule="auto"/>
              <w:rPr>
                <w:lang w:val="tt-RU" w:eastAsia="en-US" w:bidi="en-US"/>
              </w:rPr>
            </w:pPr>
            <w:r w:rsidRPr="00C44375">
              <w:rPr>
                <w:lang w:val="tt-RU"/>
              </w:rPr>
              <w:lastRenderedPageBreak/>
              <w:t>-Әйе.</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lastRenderedPageBreak/>
              <w:t>-Ничә аю</w:t>
            </w:r>
            <w:r w:rsidRPr="00C44375">
              <w:t xml:space="preserve"> </w:t>
            </w:r>
            <w:r w:rsidRPr="00C44375">
              <w:rPr>
                <w:lang w:val="tt-RU"/>
              </w:rPr>
              <w:t>(туп, курчак, куян)?</w:t>
            </w:r>
          </w:p>
          <w:p w:rsidR="00FB08F8" w:rsidRPr="00C44375" w:rsidRDefault="00FB08F8">
            <w:pPr>
              <w:spacing w:line="276" w:lineRule="auto"/>
              <w:rPr>
                <w:lang w:val="tt-RU" w:eastAsia="en-US" w:bidi="en-US"/>
              </w:rPr>
            </w:pPr>
            <w:r w:rsidRPr="00C44375">
              <w:rPr>
                <w:lang w:val="tt-RU"/>
              </w:rPr>
              <w:t xml:space="preserve">-Бер (ике, өч, дүрт, биш) </w:t>
            </w:r>
            <w:r w:rsidRPr="00C44375">
              <w:rPr>
                <w:lang w:val="tt-RU"/>
              </w:rPr>
              <w:lastRenderedPageBreak/>
              <w:t>аю.</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lastRenderedPageBreak/>
              <w:t>Аудиоязма 58-60</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lastRenderedPageBreak/>
              <w:t>56</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“Уйный-уйный саныйбыз”</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  “Уйный-уйный саныйбыз”</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27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Кабатлау</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Үтелгән темаларны кабатлау, мультфильмнар карау һәм әңгәмә үткәрү, шигырьләр, җырлар өйрәнү.</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w:t>
            </w: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5</w:t>
            </w:r>
            <w:r w:rsidRPr="00C44375">
              <w:rPr>
                <w:lang w:val="tt-RU"/>
              </w:rPr>
              <w:t>7</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”Бергәләп уйныйбыз”</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Исәнме, саубул</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 xml:space="preserve">Исәнме әти, </w:t>
            </w:r>
          </w:p>
          <w:p w:rsidR="00FB08F8" w:rsidRPr="00C44375" w:rsidRDefault="00FB08F8">
            <w:pPr>
              <w:spacing w:line="276" w:lineRule="auto"/>
              <w:jc w:val="center"/>
              <w:rPr>
                <w:lang w:val="tt-RU" w:eastAsia="en-US" w:bidi="en-US"/>
              </w:rPr>
            </w:pPr>
            <w:r w:rsidRPr="00C44375">
              <w:rPr>
                <w:lang w:val="tt-RU"/>
              </w:rPr>
              <w:t>саубул бабай</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t>Аудиоязма 61</w:t>
            </w:r>
          </w:p>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58</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“Кунак чакырабыз”</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Ки</w:t>
            </w:r>
            <w:r w:rsidRPr="00C44375">
              <w:t xml:space="preserve">л </w:t>
            </w:r>
            <w:r w:rsidRPr="00C44375">
              <w:rPr>
                <w:lang w:val="tt-RU"/>
              </w:rPr>
              <w:t>монда,</w:t>
            </w:r>
          </w:p>
          <w:p w:rsidR="00FB08F8" w:rsidRPr="00C44375" w:rsidRDefault="00FB08F8">
            <w:pPr>
              <w:spacing w:line="276" w:lineRule="auto"/>
              <w:jc w:val="center"/>
              <w:rPr>
                <w:lang w:val="tt-RU" w:eastAsia="en-US" w:bidi="en-US"/>
              </w:rPr>
            </w:pPr>
            <w:r w:rsidRPr="00C44375">
              <w:rPr>
                <w:lang w:val="tt-RU"/>
              </w:rPr>
              <w:t>Утыр</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Акбай, кил монда</w:t>
            </w:r>
          </w:p>
          <w:p w:rsidR="00FB08F8" w:rsidRPr="00C44375" w:rsidRDefault="00FB08F8">
            <w:pPr>
              <w:spacing w:line="276" w:lineRule="auto"/>
              <w:jc w:val="center"/>
              <w:rPr>
                <w:lang w:val="tt-RU" w:eastAsia="en-US" w:bidi="en-US"/>
              </w:rPr>
            </w:pPr>
            <w:r w:rsidRPr="00C44375">
              <w:rPr>
                <w:lang w:val="tt-RU"/>
              </w:rPr>
              <w:t>Рәхмәт</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t>Аудиоязма 62</w:t>
            </w:r>
          </w:p>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59</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“Күңелле ял итәбез”</w:t>
            </w: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 “Күңелле ял итәбез”</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60</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“Без татарча сөйләшәбез”</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Бир әле,</w:t>
            </w:r>
          </w:p>
          <w:p w:rsidR="00FB08F8" w:rsidRPr="00C44375" w:rsidRDefault="00FB08F8">
            <w:pPr>
              <w:spacing w:line="276" w:lineRule="auto"/>
              <w:jc w:val="center"/>
              <w:rPr>
                <w:lang w:val="tt-RU" w:eastAsia="en-US" w:bidi="en-US"/>
              </w:rPr>
            </w:pPr>
            <w:r w:rsidRPr="00C44375">
              <w:rPr>
                <w:lang w:val="tt-RU"/>
              </w:rPr>
              <w:t>Мә</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Аю бир әле</w:t>
            </w:r>
          </w:p>
          <w:p w:rsidR="00FB08F8" w:rsidRPr="00C44375" w:rsidRDefault="00FB08F8">
            <w:pPr>
              <w:spacing w:line="276" w:lineRule="auto"/>
              <w:jc w:val="center"/>
              <w:rPr>
                <w:lang w:val="tt-RU" w:eastAsia="en-US" w:bidi="en-US"/>
              </w:rPr>
            </w:pPr>
            <w:r w:rsidRPr="00C44375">
              <w:rPr>
                <w:lang w:val="tt-RU"/>
              </w:rPr>
              <w:t>Мә, аю</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61</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“Бу өйдә кем яши?”</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Чәй,</w:t>
            </w:r>
          </w:p>
          <w:p w:rsidR="00FB08F8" w:rsidRPr="00C44375" w:rsidRDefault="00FB08F8">
            <w:pPr>
              <w:spacing w:line="276" w:lineRule="auto"/>
              <w:jc w:val="center"/>
              <w:rPr>
                <w:lang w:val="tt-RU" w:eastAsia="en-US" w:bidi="en-US"/>
              </w:rPr>
            </w:pPr>
            <w:r w:rsidRPr="00C44375">
              <w:rPr>
                <w:lang w:val="tt-RU"/>
              </w:rPr>
              <w:t>Эч</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Мә, чәй эч.</w:t>
            </w:r>
          </w:p>
          <w:p w:rsidR="00FB08F8" w:rsidRPr="00C44375" w:rsidRDefault="00FB08F8">
            <w:pPr>
              <w:spacing w:line="276" w:lineRule="auto"/>
              <w:jc w:val="center"/>
              <w:rPr>
                <w:lang w:val="tt-RU" w:eastAsia="en-US" w:bidi="en-US"/>
              </w:rPr>
            </w:pPr>
            <w:r w:rsidRPr="00C44375">
              <w:rPr>
                <w:lang w:val="tt-RU"/>
              </w:rPr>
              <w:t>Чәй тәмле</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t>Аудиоязма 63</w:t>
            </w:r>
          </w:p>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62</w:t>
            </w:r>
          </w:p>
        </w:tc>
        <w:tc>
          <w:tcPr>
            <w:tcW w:w="127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“Без театр уйныйбыз”</w:t>
            </w:r>
          </w:p>
        </w:tc>
        <w:tc>
          <w:tcPr>
            <w:tcW w:w="184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Матур,</w:t>
            </w:r>
          </w:p>
          <w:p w:rsidR="00FB08F8" w:rsidRPr="00C44375" w:rsidRDefault="00FB08F8">
            <w:pPr>
              <w:spacing w:line="276" w:lineRule="auto"/>
              <w:jc w:val="center"/>
              <w:rPr>
                <w:lang w:val="tt-RU" w:eastAsia="en-US" w:bidi="en-US"/>
              </w:rPr>
            </w:pPr>
            <w:r w:rsidRPr="00C44375">
              <w:rPr>
                <w:lang w:val="tt-RU"/>
              </w:rPr>
              <w:t>Зур</w:t>
            </w: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Бу өй матур,</w:t>
            </w:r>
          </w:p>
          <w:p w:rsidR="00FB08F8" w:rsidRPr="00C44375" w:rsidRDefault="00FB08F8">
            <w:pPr>
              <w:spacing w:line="276" w:lineRule="auto"/>
              <w:jc w:val="center"/>
              <w:rPr>
                <w:lang w:val="tt-RU" w:eastAsia="en-US" w:bidi="en-US"/>
              </w:rPr>
            </w:pPr>
            <w:r w:rsidRPr="00C44375">
              <w:rPr>
                <w:lang w:val="tt-RU"/>
              </w:rPr>
              <w:t>бу өй зур</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Аудиоязмалар 63-64</w:t>
            </w:r>
          </w:p>
        </w:tc>
        <w:tc>
          <w:tcPr>
            <w:tcW w:w="9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FB08F8">
        <w:tc>
          <w:tcPr>
            <w:tcW w:w="70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27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Кабатлау</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83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Үтелгән темаларны кабатлау, мультфильмнар карау һәм әңгәмә үткәрү, шигырьләр, җырлар өйрәнү.</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9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w:t>
            </w:r>
          </w:p>
        </w:tc>
      </w:tr>
    </w:tbl>
    <w:p w:rsidR="00FB08F8" w:rsidRPr="00C44375" w:rsidRDefault="00FB08F8" w:rsidP="00FB08F8">
      <w:pPr>
        <w:rPr>
          <w:b/>
          <w:lang w:val="tt-RU" w:eastAsia="en-US" w:bidi="en-US"/>
        </w:rPr>
      </w:pPr>
    </w:p>
    <w:p w:rsidR="00FB08F8" w:rsidRPr="00C44375" w:rsidRDefault="00FB08F8" w:rsidP="00FB08F8">
      <w:pPr>
        <w:jc w:val="center"/>
        <w:rPr>
          <w:b/>
        </w:rPr>
      </w:pPr>
      <w:r w:rsidRPr="00C44375">
        <w:rPr>
          <w:b/>
        </w:rPr>
        <w:t>ЗУРЛАР ТӨРКЕМЕ</w:t>
      </w:r>
    </w:p>
    <w:p w:rsidR="00FB08F8" w:rsidRPr="00C44375" w:rsidRDefault="00FB08F8" w:rsidP="00FB08F8">
      <w:pPr>
        <w:jc w:val="center"/>
        <w:rPr>
          <w:b/>
          <w:lang w:val="tt-RU"/>
        </w:rPr>
      </w:pPr>
      <w:r w:rsidRPr="00C44375">
        <w:rPr>
          <w:b/>
        </w:rPr>
        <w:t xml:space="preserve">«УЙНЫЙ-УЙНЫЙ </w:t>
      </w:r>
      <w:r w:rsidRPr="00C44375">
        <w:rPr>
          <w:b/>
          <w:lang w:val="tt-RU"/>
        </w:rPr>
        <w:t>ҮСӘБЕЗ</w:t>
      </w:r>
      <w:r w:rsidRPr="00C44375">
        <w:rPr>
          <w:b/>
        </w:rPr>
        <w:t>»</w:t>
      </w:r>
      <w:r w:rsidRPr="00C44375">
        <w:rPr>
          <w:b/>
          <w:lang w:val="tt-RU"/>
        </w:rPr>
        <w:t xml:space="preserve"> </w:t>
      </w:r>
      <w:r w:rsidRPr="00C44375">
        <w:rPr>
          <w:b/>
        </w:rPr>
        <w:t xml:space="preserve">ПРОЕКТЫ БУЕНЧА </w:t>
      </w:r>
    </w:p>
    <w:p w:rsidR="00FB08F8" w:rsidRPr="00C44375" w:rsidRDefault="00FB08F8" w:rsidP="00FB08F8">
      <w:pPr>
        <w:jc w:val="center"/>
        <w:rPr>
          <w:b/>
          <w:lang w:val="tt-RU"/>
        </w:rPr>
      </w:pPr>
      <w:r w:rsidRPr="00C44375">
        <w:rPr>
          <w:b/>
          <w:lang w:val="tt-RU"/>
        </w:rPr>
        <w:t>ТЕМАТИК ПЛАН</w:t>
      </w:r>
    </w:p>
    <w:p w:rsidR="00FB08F8" w:rsidRPr="00C44375" w:rsidRDefault="00FB08F8" w:rsidP="00E816D7">
      <w:pPr>
        <w:suppressAutoHyphens/>
        <w:jc w:val="center"/>
      </w:pPr>
      <w:r w:rsidRPr="00C44375">
        <w:rPr>
          <w:b/>
          <w:lang w:val="tt-RU"/>
        </w:rPr>
        <w:t xml:space="preserve">     </w:t>
      </w:r>
      <w:r w:rsidRPr="00C44375">
        <w:rPr>
          <w:b/>
        </w:rPr>
        <w:t>Проектның эчтәлеге түбәндәге темалардан тора:</w:t>
      </w:r>
    </w:p>
    <w:p w:rsidR="00FB08F8" w:rsidRPr="00C44375" w:rsidRDefault="00FB08F8" w:rsidP="00FB08F8">
      <w:pPr>
        <w:numPr>
          <w:ilvl w:val="0"/>
          <w:numId w:val="43"/>
        </w:numPr>
        <w:tabs>
          <w:tab w:val="left" w:pos="0"/>
        </w:tabs>
        <w:suppressAutoHyphens/>
        <w:jc w:val="both"/>
        <w:rPr>
          <w:lang w:val="en-US"/>
        </w:rPr>
      </w:pPr>
      <w:r w:rsidRPr="00C44375">
        <w:t>яшелчәләр</w:t>
      </w:r>
    </w:p>
    <w:p w:rsidR="00FB08F8" w:rsidRPr="00C44375" w:rsidRDefault="00FB08F8" w:rsidP="00FB08F8">
      <w:pPr>
        <w:numPr>
          <w:ilvl w:val="0"/>
          <w:numId w:val="43"/>
        </w:numPr>
        <w:tabs>
          <w:tab w:val="left" w:pos="0"/>
        </w:tabs>
        <w:suppressAutoHyphens/>
        <w:jc w:val="both"/>
      </w:pPr>
      <w:r w:rsidRPr="00C44375">
        <w:t>ашамлыклар</w:t>
      </w:r>
    </w:p>
    <w:p w:rsidR="00FB08F8" w:rsidRPr="00C44375" w:rsidRDefault="00FB08F8" w:rsidP="00FB08F8">
      <w:pPr>
        <w:numPr>
          <w:ilvl w:val="0"/>
          <w:numId w:val="43"/>
        </w:numPr>
        <w:tabs>
          <w:tab w:val="left" w:pos="0"/>
        </w:tabs>
        <w:suppressAutoHyphens/>
        <w:jc w:val="both"/>
      </w:pPr>
      <w:r w:rsidRPr="00C44375">
        <w:t>савыт- саба</w:t>
      </w:r>
    </w:p>
    <w:p w:rsidR="00FB08F8" w:rsidRPr="00C44375" w:rsidRDefault="00FB08F8" w:rsidP="00FB08F8">
      <w:pPr>
        <w:numPr>
          <w:ilvl w:val="0"/>
          <w:numId w:val="43"/>
        </w:numPr>
        <w:tabs>
          <w:tab w:val="left" w:pos="0"/>
        </w:tabs>
        <w:suppressAutoHyphens/>
        <w:jc w:val="both"/>
      </w:pPr>
      <w:r w:rsidRPr="00C44375">
        <w:t>киемнәр</w:t>
      </w:r>
    </w:p>
    <w:p w:rsidR="00FB08F8" w:rsidRPr="00C44375" w:rsidRDefault="00FB08F8" w:rsidP="00FB08F8">
      <w:pPr>
        <w:numPr>
          <w:ilvl w:val="0"/>
          <w:numId w:val="43"/>
        </w:numPr>
        <w:tabs>
          <w:tab w:val="left" w:pos="0"/>
        </w:tabs>
        <w:suppressAutoHyphens/>
        <w:jc w:val="both"/>
      </w:pPr>
      <w:r w:rsidRPr="00C44375">
        <w:t>шәхси гигиена</w:t>
      </w:r>
    </w:p>
    <w:p w:rsidR="00FB08F8" w:rsidRPr="00C44375" w:rsidRDefault="00FB08F8" w:rsidP="00FB08F8">
      <w:pPr>
        <w:numPr>
          <w:ilvl w:val="0"/>
          <w:numId w:val="43"/>
        </w:numPr>
        <w:tabs>
          <w:tab w:val="left" w:pos="0"/>
        </w:tabs>
        <w:suppressAutoHyphens/>
        <w:jc w:val="both"/>
      </w:pPr>
      <w:r w:rsidRPr="00C44375">
        <w:t>өй җиһазлары</w:t>
      </w:r>
    </w:p>
    <w:p w:rsidR="00FB08F8" w:rsidRPr="00C44375" w:rsidRDefault="00FB08F8" w:rsidP="00FB08F8">
      <w:pPr>
        <w:numPr>
          <w:ilvl w:val="0"/>
          <w:numId w:val="43"/>
        </w:numPr>
        <w:tabs>
          <w:tab w:val="left" w:pos="0"/>
        </w:tabs>
        <w:suppressAutoHyphens/>
        <w:jc w:val="both"/>
      </w:pPr>
      <w:r w:rsidRPr="00C44375">
        <w:t>бәйрәм “Туган көн”</w:t>
      </w:r>
    </w:p>
    <w:p w:rsidR="00FB08F8" w:rsidRPr="00C44375" w:rsidRDefault="00FB08F8" w:rsidP="00FB08F8">
      <w:pPr>
        <w:numPr>
          <w:ilvl w:val="0"/>
          <w:numId w:val="43"/>
        </w:numPr>
        <w:tabs>
          <w:tab w:val="left" w:pos="0"/>
        </w:tabs>
        <w:suppressAutoHyphens/>
        <w:jc w:val="both"/>
      </w:pPr>
      <w:r w:rsidRPr="00C44375">
        <w:t>бәйрәм “Сабан туй”</w:t>
      </w:r>
    </w:p>
    <w:p w:rsidR="00FB08F8" w:rsidRPr="00C44375" w:rsidRDefault="00FB08F8" w:rsidP="00FB08F8">
      <w:pPr>
        <w:numPr>
          <w:ilvl w:val="0"/>
          <w:numId w:val="43"/>
        </w:numPr>
        <w:tabs>
          <w:tab w:val="left" w:pos="0"/>
        </w:tabs>
        <w:suppressAutoHyphens/>
        <w:jc w:val="both"/>
      </w:pPr>
      <w:r w:rsidRPr="00C44375">
        <w:t>Уртанчылар төркемендәге темалар(гаилә, ашамлыклар, уенчыклар, саннар) ел дәвамында кабатлана.</w:t>
      </w:r>
    </w:p>
    <w:p w:rsidR="00FB08F8" w:rsidRPr="00C44375" w:rsidRDefault="00FB08F8" w:rsidP="00FB08F8">
      <w:pPr>
        <w:suppressAutoHyphens/>
        <w:jc w:val="both"/>
        <w:rPr>
          <w:lang w:val="tt-RU"/>
        </w:rPr>
      </w:pPr>
      <w:r w:rsidRPr="00C44375">
        <w:t>Атнага 25 шәр минутлык 2 эшчәнлек һәм 1 режим вакытында оештырыла.</w:t>
      </w:r>
    </w:p>
    <w:p w:rsidR="00BC0B10" w:rsidRPr="00C44375" w:rsidRDefault="00BC0B10" w:rsidP="00BC0B10">
      <w:pPr>
        <w:spacing w:line="276" w:lineRule="auto"/>
        <w:ind w:left="49" w:right="555"/>
        <w:contextualSpacing/>
        <w:jc w:val="both"/>
        <w:rPr>
          <w:b/>
          <w:lang w:val="tt-RU"/>
        </w:rPr>
      </w:pPr>
      <w:r w:rsidRPr="00C44375">
        <w:rPr>
          <w:b/>
          <w:lang w:val="tt-RU"/>
        </w:rPr>
        <w:t>Актив сүзләр:</w:t>
      </w:r>
      <w:r w:rsidRPr="00C44375">
        <w:rPr>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w:t>
      </w:r>
      <w:r w:rsidRPr="00C44375">
        <w:rPr>
          <w:lang w:val="tt-RU"/>
        </w:rPr>
        <w:lastRenderedPageBreak/>
        <w:t>чынаяк, зәңгәр, күлмәк, чалбар, ки, сал, йокла, бит, кул, өстәл, урындык, карават, яратам, бар (38 сүз)</w:t>
      </w:r>
    </w:p>
    <w:p w:rsidR="00BC0B10" w:rsidRPr="00C44375" w:rsidRDefault="00BC0B10" w:rsidP="00BC0B10">
      <w:pPr>
        <w:pStyle w:val="11"/>
        <w:spacing w:after="0" w:line="240" w:lineRule="auto"/>
        <w:ind w:left="0" w:right="555"/>
        <w:jc w:val="both"/>
        <w:rPr>
          <w:rFonts w:ascii="Times New Roman" w:hAnsi="Times New Roman"/>
          <w:b/>
          <w:sz w:val="24"/>
          <w:szCs w:val="24"/>
          <w:lang w:val="tt-RU"/>
        </w:rPr>
      </w:pPr>
      <w:r w:rsidRPr="00C44375">
        <w:rPr>
          <w:rFonts w:ascii="Times New Roman" w:hAnsi="Times New Roman"/>
          <w:b/>
          <w:sz w:val="24"/>
          <w:szCs w:val="24"/>
          <w:lang w:val="tt-RU"/>
        </w:rPr>
        <w:t xml:space="preserve">Сөйләм үрнәкләре: </w:t>
      </w:r>
      <w:r w:rsidRPr="00C44375">
        <w:rPr>
          <w:rFonts w:ascii="Times New Roman" w:hAnsi="Times New Roman"/>
          <w:i/>
          <w:sz w:val="24"/>
          <w:szCs w:val="24"/>
          <w:lang w:val="tt-RU"/>
        </w:rPr>
        <w:t xml:space="preserve"> </w:t>
      </w:r>
      <w:r w:rsidRPr="00C44375">
        <w:rPr>
          <w:rFonts w:ascii="Times New Roman" w:hAnsi="Times New Roman"/>
          <w:sz w:val="24"/>
          <w:szCs w:val="24"/>
          <w:lang w:val="tt-RU"/>
        </w:rPr>
        <w:t xml:space="preserve">бу нәрсә?, хәерле көн, нәрсә бар? </w:t>
      </w:r>
      <w:r w:rsidRPr="00C44375">
        <w:rPr>
          <w:rFonts w:ascii="Times New Roman" w:hAnsi="Times New Roman"/>
          <w:b/>
          <w:sz w:val="24"/>
          <w:szCs w:val="24"/>
          <w:lang w:val="tt-RU"/>
        </w:rPr>
        <w:t xml:space="preserve"> </w:t>
      </w:r>
      <w:r w:rsidRPr="00C44375">
        <w:rPr>
          <w:rFonts w:ascii="Times New Roman" w:hAnsi="Times New Roman"/>
          <w:sz w:val="24"/>
          <w:szCs w:val="24"/>
          <w:lang w:val="tt-RU"/>
        </w:rPr>
        <w:t>күп (7 сүз).</w:t>
      </w:r>
    </w:p>
    <w:p w:rsidR="00BC0B10" w:rsidRPr="00C44375" w:rsidRDefault="00BC0B10" w:rsidP="00BC0B10">
      <w:pPr>
        <w:pStyle w:val="a4"/>
        <w:spacing w:before="100" w:beforeAutospacing="1" w:after="100" w:afterAutospacing="1"/>
        <w:contextualSpacing/>
        <w:jc w:val="both"/>
        <w:rPr>
          <w:rFonts w:ascii="Times New Roman" w:hAnsi="Times New Roman"/>
          <w:sz w:val="24"/>
          <w:szCs w:val="24"/>
          <w:lang w:val="tt-RU"/>
        </w:rPr>
      </w:pPr>
      <w:r w:rsidRPr="00C44375">
        <w:rPr>
          <w:rFonts w:ascii="Times New Roman" w:hAnsi="Times New Roman"/>
          <w:sz w:val="24"/>
          <w:szCs w:val="24"/>
          <w:lang w:val="tt-RU"/>
        </w:rPr>
        <w:t xml:space="preserve">     Объём словарного запаса по новому УМК составляет для детей 5-6 лет 62+ 45 слов, что соответствует возрастным оособенностям  дошкольника.  Объём слов доступен для усвоения детьми 5-6 лет, направлен на общение детей, а не только на увеличение словарного запаса.</w:t>
      </w:r>
    </w:p>
    <w:p w:rsidR="00BC0B10" w:rsidRPr="00C44375" w:rsidRDefault="00BC0B10" w:rsidP="00BC0B10">
      <w:pPr>
        <w:pStyle w:val="a4"/>
        <w:spacing w:before="100" w:beforeAutospacing="1" w:after="100" w:afterAutospacing="1"/>
        <w:contextualSpacing/>
        <w:jc w:val="both"/>
        <w:rPr>
          <w:rFonts w:ascii="Times New Roman" w:hAnsi="Times New Roman"/>
          <w:sz w:val="24"/>
          <w:szCs w:val="24"/>
          <w:lang w:val="tt-RU"/>
        </w:rPr>
      </w:pPr>
      <w:r w:rsidRPr="00C44375">
        <w:rPr>
          <w:rFonts w:ascii="Times New Roman" w:hAnsi="Times New Roman"/>
          <w:sz w:val="24"/>
          <w:szCs w:val="24"/>
          <w:lang w:val="tt-RU"/>
        </w:rPr>
        <w:t xml:space="preserve">     Использование дидактических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на интерактивной доске, увлекают и в непринуждённой обстановке погружает ребёнка в языковую среду, где он впитывает в себя новую информацию. </w:t>
      </w:r>
    </w:p>
    <w:p w:rsidR="00BC0B10" w:rsidRPr="00C44375" w:rsidRDefault="00BC0B10" w:rsidP="00C44375">
      <w:pPr>
        <w:pStyle w:val="a4"/>
        <w:spacing w:before="100" w:beforeAutospacing="1" w:after="100" w:afterAutospacing="1"/>
        <w:contextualSpacing/>
        <w:jc w:val="both"/>
        <w:rPr>
          <w:rFonts w:ascii="Times New Roman" w:hAnsi="Times New Roman"/>
          <w:sz w:val="24"/>
          <w:szCs w:val="24"/>
          <w:lang w:val="tt-RU"/>
        </w:rPr>
      </w:pPr>
      <w:r w:rsidRPr="00C44375">
        <w:rPr>
          <w:rFonts w:ascii="Times New Roman" w:hAnsi="Times New Roman"/>
          <w:sz w:val="24"/>
          <w:szCs w:val="24"/>
          <w:lang w:val="tt-RU"/>
        </w:rPr>
        <w:t xml:space="preserve">     В старшей группе дети должны уметь задавать и отвечать на вопросы: Хәлләр ничек?Нинди? Ничә? Нәрсә кирәк?, организовать сюжетные игры “Кибет” – “Магазин”, “Командир”, “Угостим друзей”.</w:t>
      </w:r>
    </w:p>
    <w:tbl>
      <w:tblPr>
        <w:tblW w:w="1095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559"/>
        <w:gridCol w:w="1594"/>
        <w:gridCol w:w="1842"/>
        <w:gridCol w:w="2234"/>
        <w:gridCol w:w="1985"/>
        <w:gridCol w:w="1168"/>
      </w:tblGrid>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b/>
                <w:lang w:val="en-US" w:eastAsia="en-US" w:bidi="en-US"/>
              </w:rPr>
            </w:pPr>
            <w:r w:rsidRPr="00C44375">
              <w:rPr>
                <w:b/>
              </w:rPr>
              <w:t>№</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b/>
                <w:lang w:val="tt-RU" w:eastAsia="en-US" w:bidi="en-US"/>
              </w:rPr>
            </w:pPr>
            <w:r w:rsidRPr="00C44375">
              <w:rPr>
                <w:b/>
              </w:rPr>
              <w:t xml:space="preserve">Проект </w:t>
            </w:r>
            <w:r w:rsidRPr="00C44375">
              <w:rPr>
                <w:b/>
                <w:lang w:val="tt-RU"/>
              </w:rPr>
              <w:t>темалары</w:t>
            </w: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b/>
                <w:lang w:val="tt-RU" w:eastAsia="en-US" w:bidi="en-US"/>
              </w:rPr>
            </w:pPr>
            <w:r w:rsidRPr="00C44375">
              <w:rPr>
                <w:b/>
                <w:lang w:val="tt-RU"/>
              </w:rPr>
              <w:t>Эшчәнлек темалары</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b/>
                <w:lang w:val="tt-RU" w:eastAsia="en-US" w:bidi="en-US"/>
              </w:rPr>
            </w:pPr>
            <w:r w:rsidRPr="00C44375">
              <w:rPr>
                <w:b/>
                <w:lang w:val="tt-RU"/>
              </w:rPr>
              <w:t>Актив сүзләр</w:t>
            </w: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b/>
                <w:lang w:val="tt-RU" w:eastAsia="en-US" w:bidi="en-US"/>
              </w:rPr>
            </w:pPr>
            <w:r w:rsidRPr="00C44375">
              <w:rPr>
                <w:b/>
                <w:lang w:val="tt-RU"/>
              </w:rPr>
              <w:t>Сөйләм үрнәге</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b/>
                <w:lang w:val="en-US" w:eastAsia="en-US" w:bidi="en-US"/>
              </w:rPr>
            </w:pPr>
            <w:r w:rsidRPr="00C44375">
              <w:rPr>
                <w:b/>
                <w:lang w:val="tt-RU"/>
              </w:rPr>
              <w:t>Аудиоязма, мультфил</w:t>
            </w:r>
            <w:r w:rsidRPr="00C44375">
              <w:rPr>
                <w:b/>
              </w:rPr>
              <w:t>ь</w:t>
            </w:r>
            <w:r w:rsidRPr="00C44375">
              <w:rPr>
                <w:b/>
                <w:lang w:val="tt-RU"/>
              </w:rPr>
              <w:t>м</w:t>
            </w: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b/>
                <w:lang w:val="tt-RU" w:eastAsia="en-US" w:bidi="en-US"/>
              </w:rPr>
            </w:pPr>
            <w:r w:rsidRPr="00C44375">
              <w:rPr>
                <w:b/>
                <w:lang w:val="tt-RU"/>
              </w:rPr>
              <w:t>Сәгат</w:t>
            </w:r>
            <w:r w:rsidRPr="00C44375">
              <w:rPr>
                <w:b/>
              </w:rPr>
              <w:t>ь</w:t>
            </w:r>
            <w:r w:rsidRPr="00C44375">
              <w:rPr>
                <w:b/>
                <w:lang w:val="tt-RU"/>
              </w:rPr>
              <w:t>ләр саны</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Кабатлау “Минем өем” проекты буенча</w:t>
            </w:r>
          </w:p>
        </w:tc>
        <w:tc>
          <w:tcPr>
            <w:tcW w:w="159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eastAsia="en-US" w:bidi="en-US"/>
              </w:rPr>
            </w:pP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eastAsia="en-US" w:bidi="en-US"/>
              </w:rPr>
            </w:pP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eastAsia="en-US" w:bidi="en-US"/>
              </w:rPr>
            </w:pP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Без татарча сөйләшәбез</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t>I</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Яшелчәләр</w:t>
            </w:r>
          </w:p>
        </w:tc>
        <w:tc>
          <w:tcPr>
            <w:tcW w:w="159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b/>
                <w:lang w:val="tt-RU" w:eastAsia="en-US" w:bidi="en-US"/>
              </w:rPr>
            </w:pPr>
            <w:r w:rsidRPr="00C44375">
              <w:rPr>
                <w:b/>
                <w:lang w:val="tt-RU"/>
              </w:rPr>
              <w:t>29</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t>1</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ight="-118"/>
              <w:jc w:val="center"/>
              <w:rPr>
                <w:lang w:val="tt-RU" w:eastAsia="en-US" w:bidi="en-US"/>
              </w:rPr>
            </w:pPr>
            <w:r w:rsidRPr="00C44375">
              <w:rPr>
                <w:lang w:val="tt-RU"/>
              </w:rPr>
              <w:t>“Минем өем”</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Кишер</w:t>
            </w: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-Бу нәрсә?</w:t>
            </w:r>
          </w:p>
          <w:p w:rsidR="00FB08F8" w:rsidRPr="00C44375" w:rsidRDefault="00FB08F8">
            <w:pPr>
              <w:spacing w:line="276" w:lineRule="auto"/>
              <w:rPr>
                <w:lang w:val="tt-RU"/>
              </w:rPr>
            </w:pPr>
            <w:r w:rsidRPr="00C44375">
              <w:rPr>
                <w:lang w:val="tt-RU"/>
              </w:rPr>
              <w:t>-Кишер.</w:t>
            </w:r>
          </w:p>
          <w:p w:rsidR="00FB08F8" w:rsidRPr="00C44375" w:rsidRDefault="00FB08F8">
            <w:pPr>
              <w:spacing w:line="276" w:lineRule="auto"/>
              <w:rPr>
                <w:lang w:val="tt-RU" w:eastAsia="en-US" w:bidi="en-US"/>
              </w:rPr>
            </w:pPr>
            <w:r w:rsidRPr="00C44375">
              <w:rPr>
                <w:lang w:val="tt-RU"/>
              </w:rPr>
              <w:t>-Мә, кишер</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 1</w:t>
            </w: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t>2</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“Кем юк?”</w:t>
            </w:r>
          </w:p>
          <w:p w:rsidR="00FB08F8" w:rsidRPr="00C44375" w:rsidRDefault="00FB08F8">
            <w:pPr>
              <w:spacing w:line="276" w:lineRule="auto"/>
              <w:jc w:val="center"/>
              <w:rPr>
                <w:lang w:val="en-US" w:eastAsia="en-US" w:bidi="en-US"/>
              </w:rPr>
            </w:pPr>
            <w:r w:rsidRPr="00C44375">
              <w:rPr>
                <w:lang w:val="tt-RU"/>
              </w:rPr>
              <w:t>Минемгаиләм</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108"/>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Бу өй матур,</w:t>
            </w:r>
          </w:p>
          <w:p w:rsidR="00FB08F8" w:rsidRPr="00C44375" w:rsidRDefault="00FB08F8">
            <w:pPr>
              <w:spacing w:line="276" w:lineRule="auto"/>
              <w:jc w:val="center"/>
              <w:rPr>
                <w:lang w:val="tt-RU" w:eastAsia="en-US" w:bidi="en-US"/>
              </w:rPr>
            </w:pPr>
            <w:r w:rsidRPr="00C44375">
              <w:rPr>
                <w:lang w:val="tt-RU"/>
              </w:rPr>
              <w:t>Бу өй зур. Монда әби яши.</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 xml:space="preserve">Аудиоязма 1 </w:t>
            </w: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t>3</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“Шалкан” әкияте</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108"/>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 “Шалкан” әкияте.</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t>4</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“Кишер үстерәбез”</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Актив сүз: кишер.</w:t>
            </w:r>
          </w:p>
          <w:p w:rsidR="00FB08F8" w:rsidRPr="00C44375" w:rsidRDefault="00FB08F8">
            <w:pPr>
              <w:spacing w:line="276" w:lineRule="auto"/>
              <w:rPr>
                <w:i/>
                <w:lang w:val="tt-RU"/>
              </w:rPr>
            </w:pPr>
            <w:r w:rsidRPr="00C44375">
              <w:rPr>
                <w:i/>
                <w:lang w:val="tt-RU"/>
              </w:rPr>
              <w:t>Сөйләм үрнәге: нинди?</w:t>
            </w:r>
          </w:p>
          <w:p w:rsidR="00FB08F8" w:rsidRPr="00C44375" w:rsidRDefault="00FB08F8">
            <w:pPr>
              <w:spacing w:line="276" w:lineRule="auto"/>
              <w:ind w:left="-108"/>
              <w:rPr>
                <w:i/>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-Бу нәрсә?</w:t>
            </w:r>
          </w:p>
          <w:p w:rsidR="00FB08F8" w:rsidRPr="00C44375" w:rsidRDefault="00FB08F8">
            <w:pPr>
              <w:spacing w:line="276" w:lineRule="auto"/>
              <w:rPr>
                <w:lang w:val="tt-RU"/>
              </w:rPr>
            </w:pPr>
            <w:r w:rsidRPr="00C44375">
              <w:rPr>
                <w:lang w:val="tt-RU"/>
              </w:rPr>
              <w:t>-Кишер.</w:t>
            </w:r>
          </w:p>
          <w:p w:rsidR="00FB08F8" w:rsidRPr="00C44375" w:rsidRDefault="00FB08F8">
            <w:pPr>
              <w:spacing w:line="276" w:lineRule="auto"/>
              <w:rPr>
                <w:lang w:val="tt-RU"/>
              </w:rPr>
            </w:pPr>
            <w:r w:rsidRPr="00C44375">
              <w:rPr>
                <w:lang w:val="tt-RU"/>
              </w:rPr>
              <w:t>-Мә, кишер.</w:t>
            </w:r>
          </w:p>
          <w:p w:rsidR="00FB08F8" w:rsidRPr="00C44375" w:rsidRDefault="00FB08F8">
            <w:pPr>
              <w:spacing w:line="276" w:lineRule="auto"/>
              <w:jc w:val="center"/>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 2</w:t>
            </w: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t>5</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“Куян күчтәнәче”</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Актив сүз: баллы</w:t>
            </w:r>
          </w:p>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Кишер баллы.</w:t>
            </w:r>
          </w:p>
          <w:p w:rsidR="00FB08F8" w:rsidRPr="00C44375" w:rsidRDefault="00FB08F8">
            <w:pPr>
              <w:spacing w:line="276" w:lineRule="auto"/>
              <w:rPr>
                <w:lang w:val="tt-RU"/>
              </w:rPr>
            </w:pPr>
            <w:r w:rsidRPr="00C44375">
              <w:rPr>
                <w:lang w:val="tt-RU"/>
              </w:rPr>
              <w:t>Алма баллы.</w:t>
            </w:r>
          </w:p>
          <w:p w:rsidR="00FB08F8" w:rsidRPr="00C44375" w:rsidRDefault="00FB08F8">
            <w:pPr>
              <w:spacing w:line="276" w:lineRule="auto"/>
              <w:rPr>
                <w:lang w:val="tt-RU"/>
              </w:rPr>
            </w:pPr>
            <w:r w:rsidRPr="00C44375">
              <w:rPr>
                <w:lang w:val="tt-RU"/>
              </w:rPr>
              <w:t>-Мә кишер(алма), аша. Баллы?</w:t>
            </w:r>
          </w:p>
          <w:p w:rsidR="00FB08F8" w:rsidRPr="00C44375" w:rsidRDefault="00FB08F8">
            <w:pPr>
              <w:spacing w:line="276" w:lineRule="auto"/>
              <w:rPr>
                <w:lang w:val="tt-RU" w:eastAsia="en-US" w:bidi="en-US"/>
              </w:rPr>
            </w:pPr>
            <w:r w:rsidRPr="00C44375">
              <w:rPr>
                <w:lang w:val="tt-RU"/>
              </w:rPr>
              <w:t>-Әйе, баллы. Рәхмәт.</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 3</w:t>
            </w: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t>6</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“Баллы кишер”</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 “Баллы кишер”</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lastRenderedPageBreak/>
              <w:t>7</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 xml:space="preserve"> “Сыйлана-быз”</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Актив сүз: ничә.</w:t>
            </w:r>
          </w:p>
          <w:p w:rsidR="00FB08F8" w:rsidRPr="00C44375" w:rsidRDefault="00FB08F8">
            <w:pPr>
              <w:spacing w:line="276" w:lineRule="auto"/>
              <w:ind w:left="-108"/>
              <w:rPr>
                <w:i/>
                <w:lang w:val="tt-RU" w:eastAsia="en-US" w:bidi="en-US"/>
              </w:rPr>
            </w:pPr>
            <w:r w:rsidRPr="00C44375">
              <w:rPr>
                <w:i/>
                <w:lang w:val="tt-RU"/>
              </w:rPr>
              <w:t>Сөйләм үрнәге: сана</w:t>
            </w: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-Ничә кишер (суган, бәрәңге, кәбестә, кыяр)? Сана.</w:t>
            </w:r>
          </w:p>
          <w:p w:rsidR="00FB08F8" w:rsidRPr="00C44375" w:rsidRDefault="00FB08F8">
            <w:pPr>
              <w:spacing w:line="276" w:lineRule="auto"/>
              <w:rPr>
                <w:lang w:val="tt-RU"/>
              </w:rPr>
            </w:pPr>
            <w:r w:rsidRPr="00C44375">
              <w:rPr>
                <w:lang w:val="tt-RU"/>
              </w:rPr>
              <w:t>-Ике (1-10) кишер (суган, бәрәңге, кәбестә, кыяр)</w:t>
            </w:r>
          </w:p>
          <w:p w:rsidR="00FB08F8" w:rsidRPr="00C44375" w:rsidRDefault="00FB08F8">
            <w:pPr>
              <w:spacing w:line="276" w:lineRule="auto"/>
              <w:ind w:left="-98"/>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 xml:space="preserve">Аудиоязма </w:t>
            </w:r>
          </w:p>
          <w:p w:rsidR="00FB08F8" w:rsidRPr="00C44375" w:rsidRDefault="00FB08F8">
            <w:pPr>
              <w:spacing w:line="276" w:lineRule="auto"/>
              <w:jc w:val="center"/>
              <w:rPr>
                <w:lang w:val="tt-RU" w:eastAsia="en-US" w:bidi="en-US"/>
              </w:rPr>
            </w:pPr>
            <w:r w:rsidRPr="00C44375">
              <w:rPr>
                <w:lang w:val="tt-RU"/>
              </w:rPr>
              <w:t>4-5</w:t>
            </w: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t>8</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“Сыйлыйбыз”</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-Ничә кишер (суган, бәрәңге, кәбестә, кыяр)? Сана.</w:t>
            </w:r>
          </w:p>
          <w:p w:rsidR="00FB08F8" w:rsidRPr="00C44375" w:rsidRDefault="00FB08F8">
            <w:pPr>
              <w:spacing w:line="276" w:lineRule="auto"/>
              <w:rPr>
                <w:lang w:val="tt-RU" w:eastAsia="en-US" w:bidi="en-US"/>
              </w:rPr>
            </w:pPr>
            <w:r w:rsidRPr="00C44375">
              <w:rPr>
                <w:lang w:val="tt-RU"/>
              </w:rPr>
              <w:t>-Ике (1-10) кишер (суган, бәрәңге, кәбестә, кыяр)</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t>9</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pPr>
            <w:r w:rsidRPr="00C44375">
              <w:rPr>
                <w:lang w:val="tt-RU"/>
              </w:rPr>
              <w:t>“Серле кәрзин”</w:t>
            </w:r>
          </w:p>
          <w:p w:rsidR="00FB08F8" w:rsidRPr="00C44375" w:rsidRDefault="00FB08F8">
            <w:pPr>
              <w:spacing w:line="276" w:lineRule="auto"/>
              <w:jc w:val="center"/>
            </w:pPr>
          </w:p>
          <w:p w:rsidR="00FB08F8" w:rsidRPr="00C44375" w:rsidRDefault="00FB08F8">
            <w:pPr>
              <w:spacing w:line="276" w:lineRule="auto"/>
              <w:jc w:val="center"/>
              <w:rPr>
                <w:lang w:val="en-US" w:eastAsia="en-US" w:bidi="en-US"/>
              </w:rPr>
            </w:pP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-Ничә кишер (суган, бәрәңге, кәбестә, кыяр)? Сана.</w:t>
            </w:r>
          </w:p>
          <w:p w:rsidR="00FB08F8" w:rsidRPr="00C44375" w:rsidRDefault="00FB08F8">
            <w:pPr>
              <w:spacing w:line="276" w:lineRule="auto"/>
              <w:ind w:left="-108"/>
              <w:rPr>
                <w:lang w:val="tt-RU" w:eastAsia="en-US" w:bidi="en-US"/>
              </w:rPr>
            </w:pPr>
            <w:r w:rsidRPr="00C44375">
              <w:rPr>
                <w:lang w:val="tt-RU"/>
              </w:rPr>
              <w:t>-Ике (1-10) кишер (суган, бәрәңге, кәбестә, кыяр)</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 6</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10</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“Дутыңны сыйла”</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11-13</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Диагностика</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1</w:t>
            </w:r>
            <w:r w:rsidRPr="00C44375">
              <w:rPr>
                <w:lang w:val="tt-RU"/>
              </w:rPr>
              <w:t>4</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“Серле янчык”</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 xml:space="preserve">Актив сүзләр: суган, бәрәңге, </w:t>
            </w:r>
          </w:p>
          <w:p w:rsidR="00FB08F8" w:rsidRPr="00C44375" w:rsidRDefault="00FB08F8">
            <w:pPr>
              <w:spacing w:line="276" w:lineRule="auto"/>
              <w:rPr>
                <w:lang w:val="tt-RU" w:eastAsia="en-US" w:bidi="en-US"/>
              </w:rPr>
            </w:pPr>
            <w:r w:rsidRPr="00C44375">
              <w:rPr>
                <w:lang w:val="tt-RU"/>
              </w:rPr>
              <w:t>1-10 кадәр санау</w:t>
            </w: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-Нинди кишер (суган, бәрәңге, кәбестә, кыяр)?</w:t>
            </w:r>
          </w:p>
          <w:p w:rsidR="00FB08F8" w:rsidRPr="00C44375" w:rsidRDefault="00FB08F8">
            <w:pPr>
              <w:spacing w:line="276" w:lineRule="auto"/>
              <w:rPr>
                <w:lang w:val="tt-RU"/>
              </w:rPr>
            </w:pPr>
            <w:r w:rsidRPr="00C44375">
              <w:rPr>
                <w:lang w:val="tt-RU"/>
              </w:rPr>
              <w:t>-Зур (кечкенә) кишер (суган, бәрәңге, кәбестә, кыяр)</w:t>
            </w:r>
          </w:p>
          <w:p w:rsidR="00FB08F8" w:rsidRPr="00C44375" w:rsidRDefault="00FB08F8">
            <w:pPr>
              <w:spacing w:line="276" w:lineRule="auto"/>
              <w:rPr>
                <w:lang w:val="tt-RU"/>
              </w:rPr>
            </w:pPr>
            <w:r w:rsidRPr="00C44375">
              <w:rPr>
                <w:lang w:val="tt-RU"/>
              </w:rPr>
              <w:t>-Мә, зур (кечкенә) кишер (суган, бәрәңге, кәбестә, кыяр)</w:t>
            </w:r>
          </w:p>
          <w:p w:rsidR="00FB08F8" w:rsidRPr="00C44375" w:rsidRDefault="00FB08F8">
            <w:pPr>
              <w:spacing w:line="276" w:lineRule="auto"/>
              <w:rPr>
                <w:lang w:val="tt-RU" w:eastAsia="en-US" w:bidi="en-US"/>
              </w:rPr>
            </w:pPr>
            <w:r w:rsidRPr="00C44375">
              <w:rPr>
                <w:lang w:val="tt-RU"/>
              </w:rPr>
              <w:t>-Рәхмәт.</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 7</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1</w:t>
            </w:r>
            <w:r w:rsidRPr="00C44375">
              <w:rPr>
                <w:lang w:val="tt-RU"/>
              </w:rPr>
              <w:t>5</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“Серле кәрзин”</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 кыяр</w:t>
            </w: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-Зур кишер (суган, бәрәңге, кәбестә, кыяр)</w:t>
            </w:r>
          </w:p>
          <w:p w:rsidR="00FB08F8" w:rsidRPr="00C44375" w:rsidRDefault="00FB08F8">
            <w:pPr>
              <w:spacing w:line="276" w:lineRule="auto"/>
              <w:rPr>
                <w:lang w:val="tt-RU" w:eastAsia="en-US" w:bidi="en-US"/>
              </w:rPr>
            </w:pPr>
            <w:r w:rsidRPr="00C44375">
              <w:rPr>
                <w:lang w:val="tt-RU"/>
              </w:rPr>
              <w:t>-Кечкенә кишер (суган, бәрәңге, кәбестә, кыяр)</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1</w:t>
            </w:r>
            <w:r w:rsidRPr="00C44375">
              <w:rPr>
                <w:lang w:val="tt-RU"/>
              </w:rPr>
              <w:t>6</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“Бар матур бакча”</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108"/>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 8</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17</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 xml:space="preserve">Безнең </w:t>
            </w:r>
            <w:r w:rsidRPr="00C44375">
              <w:rPr>
                <w:lang w:val="tt-RU"/>
              </w:rPr>
              <w:lastRenderedPageBreak/>
              <w:t>бакчада</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lastRenderedPageBreak/>
              <w:t xml:space="preserve">Актив сүзләр: </w:t>
            </w:r>
            <w:r w:rsidRPr="00C44375">
              <w:rPr>
                <w:lang w:val="tt-RU"/>
              </w:rPr>
              <w:lastRenderedPageBreak/>
              <w:t xml:space="preserve">суган, бәрәңге, </w:t>
            </w:r>
          </w:p>
          <w:p w:rsidR="00FB08F8" w:rsidRPr="00C44375" w:rsidRDefault="00FB08F8">
            <w:pPr>
              <w:spacing w:line="276" w:lineRule="auto"/>
              <w:jc w:val="center"/>
              <w:rPr>
                <w:lang w:val="tt-RU" w:eastAsia="en-US" w:bidi="en-US"/>
              </w:rPr>
            </w:pPr>
            <w:r w:rsidRPr="00C44375">
              <w:rPr>
                <w:lang w:val="tt-RU"/>
              </w:rPr>
              <w:t>1-10 кадәр санау</w:t>
            </w: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108"/>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lastRenderedPageBreak/>
              <w:t>1</w:t>
            </w:r>
            <w:r w:rsidRPr="00C44375">
              <w:rPr>
                <w:lang w:val="tt-RU"/>
              </w:rPr>
              <w:t>8</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“Без хезмәт яратабыз”</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Актив сүзләр: кәбестә, нинди?</w:t>
            </w: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-Кишер (суган, бәрәңге, кәбестә, кыяр) нинди?</w:t>
            </w:r>
          </w:p>
          <w:p w:rsidR="00FB08F8" w:rsidRPr="00C44375" w:rsidRDefault="00FB08F8">
            <w:pPr>
              <w:spacing w:line="276" w:lineRule="auto"/>
              <w:rPr>
                <w:lang w:val="tt-RU" w:eastAsia="en-US" w:bidi="en-US"/>
              </w:rPr>
            </w:pPr>
            <w:r w:rsidRPr="00C44375">
              <w:rPr>
                <w:lang w:val="tt-RU"/>
              </w:rPr>
              <w:t>-Кишер (суган, бәрәңге, кәбестә, кыяр) тәмле, зур (кечкенә), матур, чиста (пычрак)</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Аудиоязма</w:t>
            </w:r>
          </w:p>
          <w:p w:rsidR="00FB08F8" w:rsidRPr="00C44375" w:rsidRDefault="00FB08F8">
            <w:pPr>
              <w:spacing w:line="276" w:lineRule="auto"/>
              <w:jc w:val="center"/>
              <w:rPr>
                <w:lang w:val="tt-RU" w:eastAsia="en-US" w:bidi="en-US"/>
              </w:rPr>
            </w:pPr>
            <w:r w:rsidRPr="00C44375">
              <w:rPr>
                <w:lang w:val="tt-RU"/>
              </w:rPr>
              <w:t>9-11</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1</w:t>
            </w:r>
            <w:r w:rsidRPr="00C44375">
              <w:rPr>
                <w:lang w:val="tt-RU"/>
              </w:rPr>
              <w:t>8</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“Яшелчәләр кибете”</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-Оля, кил монда. Мә, ике (1-10) кишер (суган, бәрәңге, кәбестә, кыяр)</w:t>
            </w:r>
          </w:p>
          <w:p w:rsidR="00FB08F8" w:rsidRPr="00C44375" w:rsidRDefault="00FB08F8">
            <w:pPr>
              <w:spacing w:line="276" w:lineRule="auto"/>
              <w:rPr>
                <w:lang w:val="tt-RU" w:eastAsia="en-US" w:bidi="en-US"/>
              </w:rPr>
            </w:pPr>
            <w:r w:rsidRPr="00C44375">
              <w:rPr>
                <w:lang w:val="tt-RU"/>
              </w:rPr>
              <w:t>-Ике (1-10) кишер (суган, бәрәңге, кәбестә, кыяр)</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20</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Яшелчәләр җыябыз</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-Оля, кил монда. Мә, ике (1-10) кишер (суган, бәрәңге, кәбестә, кыяр)</w:t>
            </w:r>
          </w:p>
          <w:p w:rsidR="00FB08F8" w:rsidRPr="00C44375" w:rsidRDefault="00FB08F8">
            <w:pPr>
              <w:spacing w:line="276" w:lineRule="auto"/>
              <w:rPr>
                <w:lang w:val="tt-RU" w:eastAsia="en-US" w:bidi="en-US"/>
              </w:rPr>
            </w:pPr>
            <w:r w:rsidRPr="00C44375">
              <w:rPr>
                <w:lang w:val="tt-RU"/>
              </w:rPr>
              <w:t>-Ике (1-10) кишер (суган, бәрәңге, кәбестә, кыяр)</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21</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“Уйнарга яратабыз”</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-Коля, (1-10) кәбестә (суган, бәрәңге, кишер, кыяр) бир.</w:t>
            </w:r>
          </w:p>
          <w:p w:rsidR="00FB08F8" w:rsidRPr="00C44375" w:rsidRDefault="00FB08F8">
            <w:pPr>
              <w:spacing w:line="276" w:lineRule="auto"/>
              <w:rPr>
                <w:lang w:val="tt-RU"/>
              </w:rPr>
            </w:pPr>
            <w:r w:rsidRPr="00C44375">
              <w:rPr>
                <w:lang w:val="tt-RU"/>
              </w:rPr>
              <w:t>-Мә, (1-10) кәбестә (суган, бәрәңге, кишер, кыяр).</w:t>
            </w:r>
          </w:p>
          <w:p w:rsidR="00FB08F8" w:rsidRPr="00C44375" w:rsidRDefault="00FB08F8">
            <w:pPr>
              <w:spacing w:line="276" w:lineRule="auto"/>
              <w:rPr>
                <w:lang w:val="tt-RU" w:eastAsia="en-US" w:bidi="en-US"/>
              </w:rPr>
            </w:pPr>
            <w:r w:rsidRPr="00C44375">
              <w:rPr>
                <w:lang w:val="tt-RU"/>
              </w:rPr>
              <w:t>-Сау бул, Коля.</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 12</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22</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“Төсләр дөньясы”</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Актив сүзләр: кызыл, сары.</w:t>
            </w:r>
          </w:p>
          <w:p w:rsidR="00FB08F8" w:rsidRPr="00C44375" w:rsidRDefault="00FB08F8">
            <w:pPr>
              <w:spacing w:line="276" w:lineRule="auto"/>
              <w:ind w:left="-108"/>
              <w:rPr>
                <w:i/>
                <w:lang w:val="tt-RU" w:eastAsia="en-US" w:bidi="en-US"/>
              </w:rPr>
            </w:pPr>
            <w:r w:rsidRPr="00C44375">
              <w:rPr>
                <w:i/>
                <w:lang w:val="tt-RU"/>
              </w:rPr>
              <w:t>Сөйләм үрнәге: сикер туп</w:t>
            </w: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-Бу туп.</w:t>
            </w:r>
          </w:p>
          <w:p w:rsidR="00FB08F8" w:rsidRPr="00C44375" w:rsidRDefault="00FB08F8">
            <w:pPr>
              <w:spacing w:line="276" w:lineRule="auto"/>
              <w:rPr>
                <w:lang w:val="tt-RU"/>
              </w:rPr>
            </w:pPr>
            <w:r w:rsidRPr="00C44375">
              <w:rPr>
                <w:lang w:val="tt-RU"/>
              </w:rPr>
              <w:t>-Туп (алма) нинди?</w:t>
            </w:r>
          </w:p>
          <w:p w:rsidR="00FB08F8" w:rsidRPr="00C44375" w:rsidRDefault="00FB08F8">
            <w:pPr>
              <w:spacing w:line="276" w:lineRule="auto"/>
              <w:rPr>
                <w:lang w:val="tt-RU" w:eastAsia="en-US" w:bidi="en-US"/>
              </w:rPr>
            </w:pPr>
            <w:r w:rsidRPr="00C44375">
              <w:rPr>
                <w:lang w:val="tt-RU"/>
              </w:rPr>
              <w:t>-Туп (алма) сары (кызыл, яшел)</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Аудиоязма 13</w:t>
            </w:r>
          </w:p>
          <w:p w:rsidR="00FB08F8" w:rsidRPr="00C44375" w:rsidRDefault="00FB08F8">
            <w:pPr>
              <w:spacing w:line="276" w:lineRule="auto"/>
              <w:jc w:val="center"/>
              <w:rPr>
                <w:lang w:val="tt-RU" w:eastAsia="en-US" w:bidi="en-US"/>
              </w:rPr>
            </w:pPr>
            <w:r w:rsidRPr="00C44375">
              <w:rPr>
                <w:lang w:val="tt-RU"/>
              </w:rPr>
              <w:t>/а,б/-19</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23</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“Юл маҗаралары”</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 “Юл маҗаралары”</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24</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“Яшелчә салаты”</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Актив сүз: кирәк,</w:t>
            </w:r>
          </w:p>
          <w:p w:rsidR="00FB08F8" w:rsidRPr="00C44375" w:rsidRDefault="00FB08F8">
            <w:pPr>
              <w:spacing w:line="276" w:lineRule="auto"/>
              <w:rPr>
                <w:lang w:val="tt-RU"/>
              </w:rPr>
            </w:pPr>
            <w:r w:rsidRPr="00C44375">
              <w:rPr>
                <w:lang w:val="tt-RU"/>
              </w:rPr>
              <w:t>нәрсә кирәк?</w:t>
            </w:r>
          </w:p>
          <w:p w:rsidR="00FB08F8" w:rsidRPr="00C44375" w:rsidRDefault="00FB08F8">
            <w:pPr>
              <w:spacing w:line="276" w:lineRule="auto"/>
              <w:rPr>
                <w:i/>
                <w:lang w:val="tt-RU" w:eastAsia="en-US" w:bidi="en-US"/>
              </w:rPr>
            </w:pPr>
            <w:r w:rsidRPr="00C44375">
              <w:rPr>
                <w:i/>
                <w:lang w:val="tt-RU"/>
              </w:rPr>
              <w:t>Сөйләм үрнәге: нинди?</w:t>
            </w: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-Кишер (суган, бәрәңге, кәбестә, кыяр) кирәк?</w:t>
            </w:r>
          </w:p>
          <w:p w:rsidR="00FB08F8" w:rsidRPr="00C44375" w:rsidRDefault="00FB08F8">
            <w:pPr>
              <w:spacing w:line="276" w:lineRule="auto"/>
              <w:rPr>
                <w:lang w:val="tt-RU"/>
              </w:rPr>
            </w:pPr>
            <w:r w:rsidRPr="00C44375">
              <w:rPr>
                <w:lang w:val="tt-RU"/>
              </w:rPr>
              <w:t>-Кирәк.</w:t>
            </w:r>
          </w:p>
          <w:p w:rsidR="00FB08F8" w:rsidRPr="00C44375" w:rsidRDefault="00FB08F8">
            <w:pPr>
              <w:spacing w:line="276" w:lineRule="auto"/>
              <w:jc w:val="center"/>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Аудиоязма</w:t>
            </w:r>
          </w:p>
          <w:p w:rsidR="00FB08F8" w:rsidRPr="00C44375" w:rsidRDefault="00FB08F8">
            <w:pPr>
              <w:spacing w:line="276" w:lineRule="auto"/>
              <w:jc w:val="center"/>
              <w:rPr>
                <w:lang w:val="tt-RU" w:eastAsia="en-US" w:bidi="en-US"/>
              </w:rPr>
            </w:pPr>
            <w:r w:rsidRPr="00C44375">
              <w:rPr>
                <w:lang w:val="tt-RU"/>
              </w:rPr>
              <w:t>21-21а</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2</w:t>
            </w:r>
            <w:r w:rsidRPr="00C44375">
              <w:rPr>
                <w:lang w:val="tt-RU"/>
              </w:rPr>
              <w:t>5</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“Яшелчә ю”</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rPr>
                <w:i/>
                <w:lang w:val="tt-RU" w:eastAsia="en-US" w:bidi="en-US"/>
              </w:rPr>
            </w:pPr>
            <w:r w:rsidRPr="00C44375">
              <w:rPr>
                <w:lang w:val="tt-RU"/>
              </w:rPr>
              <w:t xml:space="preserve">Актив сүзләр: </w:t>
            </w:r>
            <w:r w:rsidRPr="00C44375">
              <w:rPr>
                <w:lang w:val="tt-RU"/>
              </w:rPr>
              <w:lastRenderedPageBreak/>
              <w:t>юа, су</w:t>
            </w: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lastRenderedPageBreak/>
              <w:t xml:space="preserve">-Кыяр (суган, </w:t>
            </w:r>
            <w:r w:rsidRPr="00C44375">
              <w:rPr>
                <w:lang w:val="tt-RU"/>
              </w:rPr>
              <w:lastRenderedPageBreak/>
              <w:t>кишер, бәрәңге, кәбестә) пычрак.</w:t>
            </w:r>
          </w:p>
          <w:p w:rsidR="00FB08F8" w:rsidRPr="00C44375" w:rsidRDefault="00FB08F8">
            <w:pPr>
              <w:spacing w:line="276" w:lineRule="auto"/>
              <w:rPr>
                <w:lang w:val="tt-RU"/>
              </w:rPr>
            </w:pPr>
            <w:r w:rsidRPr="00C44375">
              <w:rPr>
                <w:lang w:val="tt-RU"/>
              </w:rPr>
              <w:t>-Мә, кыяр (суган, кишер, бәрәңге, кәбестә) ю.</w:t>
            </w:r>
          </w:p>
          <w:p w:rsidR="00FB08F8" w:rsidRPr="00C44375" w:rsidRDefault="00FB08F8">
            <w:pPr>
              <w:spacing w:line="276" w:lineRule="auto"/>
              <w:rPr>
                <w:lang w:val="tt-RU"/>
              </w:rPr>
            </w:pPr>
          </w:p>
          <w:p w:rsidR="00FB08F8" w:rsidRPr="00C44375" w:rsidRDefault="00FB08F8">
            <w:pPr>
              <w:spacing w:line="276" w:lineRule="auto"/>
              <w:jc w:val="center"/>
              <w:rPr>
                <w:lang w:val="tt-RU" w:eastAsia="en-US" w:bidi="en-US"/>
              </w:rPr>
            </w:pPr>
            <w:r w:rsidRPr="00C44375">
              <w:rPr>
                <w:lang w:val="tt-RU"/>
              </w:rPr>
              <w:t>-Оля кыяр ( суган, кишер, бәрәңге, кәбестә) юа.</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lastRenderedPageBreak/>
              <w:t>2</w:t>
            </w:r>
            <w:r w:rsidRPr="00C44375">
              <w:rPr>
                <w:lang w:val="tt-RU"/>
              </w:rPr>
              <w:t>6</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“Кем эшләми, шул ашамый”</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both"/>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both"/>
              <w:rPr>
                <w:lang w:val="tt-RU"/>
              </w:rPr>
            </w:pPr>
            <w:r w:rsidRPr="00C44375">
              <w:rPr>
                <w:lang w:val="tt-RU"/>
              </w:rPr>
              <w:t>Мультфильм “Кем эшләми, шул ашамый”</w:t>
            </w:r>
          </w:p>
          <w:p w:rsidR="00FB08F8" w:rsidRPr="00C44375" w:rsidRDefault="00FB08F8">
            <w:pPr>
              <w:spacing w:line="276" w:lineRule="auto"/>
            </w:pPr>
          </w:p>
          <w:p w:rsidR="00FB08F8" w:rsidRPr="00C44375" w:rsidRDefault="00FB08F8">
            <w:pPr>
              <w:spacing w:line="276" w:lineRule="auto"/>
              <w:rPr>
                <w:lang w:eastAsia="en-US" w:bidi="en-US"/>
              </w:rPr>
            </w:pP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2</w:t>
            </w:r>
            <w:r w:rsidRPr="00C44375">
              <w:rPr>
                <w:lang w:val="tt-RU"/>
              </w:rPr>
              <w:t>7</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“Яшелчәләр кибете”</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-Коля, нәрсә кирәк?</w:t>
            </w:r>
          </w:p>
          <w:p w:rsidR="00FB08F8" w:rsidRPr="00C44375" w:rsidRDefault="00FB08F8">
            <w:pPr>
              <w:spacing w:line="276" w:lineRule="auto"/>
              <w:rPr>
                <w:lang w:val="tt-RU"/>
              </w:rPr>
            </w:pPr>
            <w:r w:rsidRPr="00C44375">
              <w:rPr>
                <w:lang w:val="tt-RU"/>
              </w:rPr>
              <w:t>-Кыяр (суган, кишер, бәрәңге, кәбестә) кирәк.</w:t>
            </w:r>
          </w:p>
          <w:p w:rsidR="00FB08F8" w:rsidRPr="00C44375" w:rsidRDefault="00FB08F8">
            <w:pPr>
              <w:spacing w:line="276" w:lineRule="auto"/>
              <w:rPr>
                <w:lang w:val="tt-RU"/>
              </w:rPr>
            </w:pPr>
            <w:r w:rsidRPr="00C44375">
              <w:rPr>
                <w:lang w:val="tt-RU"/>
              </w:rPr>
              <w:t>-Нинди кыяр?</w:t>
            </w:r>
          </w:p>
          <w:p w:rsidR="00FB08F8" w:rsidRPr="00C44375" w:rsidRDefault="00FB08F8">
            <w:pPr>
              <w:spacing w:line="276" w:lineRule="auto"/>
              <w:rPr>
                <w:lang w:val="tt-RU" w:eastAsia="en-US" w:bidi="en-US"/>
              </w:rPr>
            </w:pPr>
            <w:r w:rsidRPr="00C44375">
              <w:rPr>
                <w:lang w:val="tt-RU"/>
              </w:rPr>
              <w:t>-Яшел (тәмле, чиста) кыяр.</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2</w:t>
            </w:r>
            <w:r w:rsidRPr="00C44375">
              <w:rPr>
                <w:lang w:val="tt-RU"/>
              </w:rPr>
              <w:t>8</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“Уйныйбыз да, җырлыйбыз да”</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Сөйләм үрнәге: нәрсә бар?</w:t>
            </w: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Аудиоязма</w:t>
            </w:r>
          </w:p>
          <w:p w:rsidR="00FB08F8" w:rsidRPr="00C44375" w:rsidRDefault="00FB08F8">
            <w:pPr>
              <w:spacing w:line="276" w:lineRule="auto"/>
              <w:jc w:val="center"/>
              <w:rPr>
                <w:lang w:val="tt-RU" w:eastAsia="en-US" w:bidi="en-US"/>
              </w:rPr>
            </w:pPr>
            <w:r w:rsidRPr="00C44375">
              <w:rPr>
                <w:lang w:val="tt-RU"/>
              </w:rPr>
              <w:t>22,22а /фонограмма/,23</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2</w:t>
            </w:r>
            <w:r w:rsidRPr="00C44375">
              <w:rPr>
                <w:lang w:val="tt-RU"/>
              </w:rPr>
              <w:t>9</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“Уңыш бәйрәме”</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 xml:space="preserve">Аудиоязма </w:t>
            </w:r>
          </w:p>
          <w:p w:rsidR="00FB08F8" w:rsidRPr="00C44375" w:rsidRDefault="00FB08F8">
            <w:pPr>
              <w:spacing w:line="276" w:lineRule="auto"/>
              <w:jc w:val="center"/>
              <w:rPr>
                <w:lang w:val="tt-RU" w:eastAsia="en-US" w:bidi="en-US"/>
              </w:rPr>
            </w:pPr>
            <w:r w:rsidRPr="00C44375">
              <w:rPr>
                <w:lang w:val="tt-RU"/>
              </w:rPr>
              <w:t>24, 22</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Кабатлау</w:t>
            </w:r>
          </w:p>
        </w:tc>
        <w:tc>
          <w:tcPr>
            <w:tcW w:w="159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Үтелгән темаларны кабатлау, мультфильмнар карау һәм әңгәмә үткәрү, шигырьләр, җырлар өйрәнү</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t>II</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Ашамлык</w:t>
            </w:r>
          </w:p>
          <w:p w:rsidR="00FB08F8" w:rsidRPr="00C44375" w:rsidRDefault="00FB08F8">
            <w:pPr>
              <w:spacing w:line="276" w:lineRule="auto"/>
              <w:jc w:val="center"/>
              <w:rPr>
                <w:lang w:val="tt-RU" w:eastAsia="en-US" w:bidi="en-US"/>
              </w:rPr>
            </w:pPr>
            <w:r w:rsidRPr="00C44375">
              <w:rPr>
                <w:lang w:val="tt-RU"/>
              </w:rPr>
              <w:t>лар</w:t>
            </w:r>
          </w:p>
        </w:tc>
        <w:tc>
          <w:tcPr>
            <w:tcW w:w="159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6</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30</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“Ашамлык</w:t>
            </w:r>
          </w:p>
          <w:p w:rsidR="00FB08F8" w:rsidRPr="00C44375" w:rsidRDefault="00FB08F8">
            <w:pPr>
              <w:spacing w:line="276" w:lineRule="auto"/>
              <w:jc w:val="center"/>
              <w:rPr>
                <w:lang w:val="tt-RU" w:eastAsia="en-US" w:bidi="en-US"/>
              </w:rPr>
            </w:pPr>
            <w:r w:rsidRPr="00C44375">
              <w:rPr>
                <w:lang w:val="tt-RU"/>
              </w:rPr>
              <w:t>лар”</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Актив сүзләр: аш, ботка.</w:t>
            </w:r>
          </w:p>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тәмле аш (ботка, сөт, ипи, чәй)</w:t>
            </w:r>
          </w:p>
          <w:p w:rsidR="00FB08F8" w:rsidRPr="00C44375" w:rsidRDefault="00FB08F8">
            <w:pPr>
              <w:spacing w:line="276" w:lineRule="auto"/>
              <w:rPr>
                <w:lang w:val="tt-RU"/>
              </w:rPr>
            </w:pPr>
          </w:p>
          <w:p w:rsidR="00FB08F8" w:rsidRPr="00C44375" w:rsidRDefault="00FB08F8">
            <w:pPr>
              <w:spacing w:line="276" w:lineRule="auto"/>
              <w:rPr>
                <w:lang w:val="tt-RU"/>
              </w:rPr>
            </w:pPr>
            <w:r w:rsidRPr="00C44375">
              <w:rPr>
                <w:lang w:val="tt-RU"/>
              </w:rPr>
              <w:t>-Нәрсә кирәк?</w:t>
            </w:r>
          </w:p>
          <w:p w:rsidR="00FB08F8" w:rsidRPr="00C44375" w:rsidRDefault="00FB08F8">
            <w:pPr>
              <w:spacing w:line="276" w:lineRule="auto"/>
              <w:rPr>
                <w:lang w:val="tt-RU"/>
              </w:rPr>
            </w:pPr>
            <w:r w:rsidRPr="00C44375">
              <w:rPr>
                <w:lang w:val="tt-RU"/>
              </w:rPr>
              <w:t>-Аш (ботка, сөт, ипи, чәй, кишер, кәбестә, кыяр, бәрәңге) кирәк.</w:t>
            </w:r>
          </w:p>
          <w:p w:rsidR="00FB08F8" w:rsidRPr="00C44375" w:rsidRDefault="00FB08F8">
            <w:pPr>
              <w:spacing w:line="276" w:lineRule="auto"/>
              <w:rPr>
                <w:lang w:val="tt-RU"/>
              </w:rPr>
            </w:pPr>
            <w:r w:rsidRPr="00C44375">
              <w:rPr>
                <w:lang w:val="tt-RU"/>
              </w:rPr>
              <w:t xml:space="preserve">-Нинди аш (ботка, сөт, ипи, чәй, кишер, кәбестә, </w:t>
            </w:r>
            <w:r w:rsidRPr="00C44375">
              <w:rPr>
                <w:lang w:val="tt-RU"/>
              </w:rPr>
              <w:lastRenderedPageBreak/>
              <w:t>кыяр, бәрәңге)?</w:t>
            </w:r>
          </w:p>
          <w:p w:rsidR="00FB08F8" w:rsidRPr="00C44375" w:rsidRDefault="00FB08F8">
            <w:pPr>
              <w:spacing w:line="276" w:lineRule="auto"/>
              <w:rPr>
                <w:lang w:val="tt-RU"/>
              </w:rPr>
            </w:pPr>
            <w:r w:rsidRPr="00C44375">
              <w:rPr>
                <w:lang w:val="tt-RU"/>
              </w:rPr>
              <w:t>-Тәмле аш (ботка, сөт, ипи, чәй, кишер, кәбестә, кыяр, бәрәңге).</w:t>
            </w:r>
          </w:p>
          <w:p w:rsidR="00FB08F8" w:rsidRPr="00C44375" w:rsidRDefault="00FB08F8">
            <w:pPr>
              <w:spacing w:line="276" w:lineRule="auto"/>
              <w:rPr>
                <w:lang w:val="tt-RU"/>
              </w:rPr>
            </w:pPr>
            <w:r w:rsidRPr="00C44375">
              <w:rPr>
                <w:lang w:val="tt-RU"/>
              </w:rPr>
              <w:t>-Мә, аш (ботка, сөт, ипи, чәй, кишер, кәбестә, кыяр, бәрәңге) аша (эч).</w:t>
            </w:r>
          </w:p>
          <w:p w:rsidR="00FB08F8" w:rsidRPr="00C44375" w:rsidRDefault="00FB08F8">
            <w:pPr>
              <w:spacing w:line="276" w:lineRule="auto"/>
              <w:rPr>
                <w:lang w:val="tt-RU" w:eastAsia="en-US" w:bidi="en-US"/>
              </w:rPr>
            </w:pPr>
            <w:r w:rsidRPr="00C44375">
              <w:rPr>
                <w:lang w:val="tt-RU"/>
              </w:rPr>
              <w:t>-Рәхмәт. Аш (ботка, сөт, ипи, чәй, кишер, кәбестә, кыяр, бәрәңге) тәмле.</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lastRenderedPageBreak/>
              <w:t>Аудиоязма</w:t>
            </w:r>
          </w:p>
          <w:p w:rsidR="00FB08F8" w:rsidRPr="00C44375" w:rsidRDefault="00FB08F8">
            <w:pPr>
              <w:spacing w:line="276" w:lineRule="auto"/>
              <w:jc w:val="center"/>
              <w:rPr>
                <w:lang w:val="tt-RU" w:eastAsia="en-US" w:bidi="en-US"/>
              </w:rPr>
            </w:pPr>
            <w:r w:rsidRPr="00C44375">
              <w:rPr>
                <w:lang w:val="tt-RU"/>
              </w:rPr>
              <w:t>25-28</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lastRenderedPageBreak/>
              <w:t>31</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“Ашханә”</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 28</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32</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“Аш бүлмәсе”</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 “Аш бүлмәсе”</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33</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“Аю кунакка килгән”</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Аю, нәрсә кирәк?</w:t>
            </w:r>
          </w:p>
          <w:p w:rsidR="00FB08F8" w:rsidRPr="00C44375" w:rsidRDefault="00FB08F8">
            <w:pPr>
              <w:spacing w:line="276" w:lineRule="auto"/>
              <w:rPr>
                <w:lang w:val="tt-RU" w:eastAsia="en-US" w:bidi="en-US"/>
              </w:rPr>
            </w:pPr>
            <w:r w:rsidRPr="00C44375">
              <w:rPr>
                <w:lang w:val="tt-RU"/>
              </w:rPr>
              <w:t>Алма кирәк.</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34</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“Кибеттә”</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Нәрсә кирәк?</w:t>
            </w:r>
          </w:p>
          <w:p w:rsidR="00FB08F8" w:rsidRPr="00C44375" w:rsidRDefault="00FB08F8">
            <w:pPr>
              <w:spacing w:line="276" w:lineRule="auto"/>
              <w:rPr>
                <w:lang w:val="tt-RU" w:eastAsia="en-US" w:bidi="en-US"/>
              </w:rPr>
            </w:pPr>
            <w:r w:rsidRPr="00C44375">
              <w:rPr>
                <w:lang w:val="tt-RU"/>
              </w:rPr>
              <w:t>Кишер кирәк.</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3</w:t>
            </w:r>
            <w:r w:rsidRPr="00C44375">
              <w:rPr>
                <w:lang w:val="tt-RU"/>
              </w:rPr>
              <w:t>5</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 xml:space="preserve"> “Кем, нәрсә ярата?”</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Монда алма күп.</w:t>
            </w:r>
          </w:p>
          <w:p w:rsidR="00FB08F8" w:rsidRPr="00C44375" w:rsidRDefault="00FB08F8">
            <w:pPr>
              <w:spacing w:line="276" w:lineRule="auto"/>
              <w:rPr>
                <w:lang w:val="tt-RU"/>
              </w:rPr>
            </w:pPr>
            <w:r w:rsidRPr="00C44375">
              <w:rPr>
                <w:lang w:val="tt-RU"/>
              </w:rPr>
              <w:t>Нинди алма кирәк?</w:t>
            </w:r>
          </w:p>
          <w:p w:rsidR="00FB08F8" w:rsidRPr="00C44375" w:rsidRDefault="00FB08F8">
            <w:pPr>
              <w:spacing w:line="276" w:lineRule="auto"/>
              <w:rPr>
                <w:lang w:val="tt-RU" w:eastAsia="en-US" w:bidi="en-US"/>
              </w:rPr>
            </w:pPr>
            <w:r w:rsidRPr="00C44375">
              <w:rPr>
                <w:lang w:val="tt-RU"/>
              </w:rPr>
              <w:t>Кызыл алма кирәк.</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 29</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Кабатлау</w:t>
            </w:r>
          </w:p>
        </w:tc>
        <w:tc>
          <w:tcPr>
            <w:tcW w:w="159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Үтелгән темаларны кабатлау, мультфильмнар карау һәм әңгәмә үткәрү, шигырьләр, җырлар өйрәнү.</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5</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t>III</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pPr>
            <w:r w:rsidRPr="00C44375">
              <w:rPr>
                <w:lang w:val="tt-RU"/>
              </w:rPr>
              <w:t>Савыт-саба</w:t>
            </w:r>
          </w:p>
          <w:p w:rsidR="00FB08F8" w:rsidRPr="00C44375" w:rsidRDefault="00FB08F8">
            <w:pPr>
              <w:spacing w:line="276" w:lineRule="auto"/>
              <w:jc w:val="center"/>
              <w:rPr>
                <w:lang w:val="en-US" w:eastAsia="en-US" w:bidi="en-US"/>
              </w:rPr>
            </w:pPr>
          </w:p>
        </w:tc>
        <w:tc>
          <w:tcPr>
            <w:tcW w:w="159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6</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3</w:t>
            </w:r>
            <w:r w:rsidRPr="00C44375">
              <w:rPr>
                <w:lang w:val="tt-RU"/>
              </w:rPr>
              <w:t>6</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“Туган көн”</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Актив сүзләр: кашык, тәлинкә.</w:t>
            </w: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-Кашык (тәлинкә, чынаяк) бир.</w:t>
            </w:r>
          </w:p>
          <w:p w:rsidR="00FB08F8" w:rsidRPr="00C44375" w:rsidRDefault="00FB08F8">
            <w:pPr>
              <w:spacing w:line="276" w:lineRule="auto"/>
              <w:rPr>
                <w:lang w:val="tt-RU"/>
              </w:rPr>
            </w:pPr>
            <w:r w:rsidRPr="00C44375">
              <w:rPr>
                <w:lang w:val="tt-RU"/>
              </w:rPr>
              <w:t>-Нинди кашык (тәлинкә, чынаяк)?</w:t>
            </w:r>
          </w:p>
          <w:p w:rsidR="00FB08F8" w:rsidRPr="00C44375" w:rsidRDefault="00FB08F8">
            <w:pPr>
              <w:spacing w:line="276" w:lineRule="auto"/>
              <w:rPr>
                <w:lang w:val="tt-RU"/>
              </w:rPr>
            </w:pPr>
            <w:r w:rsidRPr="00C44375">
              <w:rPr>
                <w:lang w:val="tt-RU"/>
              </w:rPr>
              <w:t>-Зур (кечкенә, сары, яшел, кызыл, зәңгәр).</w:t>
            </w:r>
          </w:p>
          <w:p w:rsidR="00FB08F8" w:rsidRPr="00C44375" w:rsidRDefault="00FB08F8">
            <w:pPr>
              <w:spacing w:line="276" w:lineRule="auto"/>
              <w:rPr>
                <w:lang w:val="tt-RU"/>
              </w:rPr>
            </w:pPr>
            <w:r w:rsidRPr="00C44375">
              <w:rPr>
                <w:lang w:val="tt-RU"/>
              </w:rPr>
              <w:t>-Ничә кашык (тәлинкә, чынаяк)?</w:t>
            </w:r>
          </w:p>
          <w:p w:rsidR="00FB08F8" w:rsidRPr="00C44375" w:rsidRDefault="00FB08F8">
            <w:pPr>
              <w:spacing w:line="276" w:lineRule="auto"/>
              <w:rPr>
                <w:lang w:val="tt-RU"/>
              </w:rPr>
            </w:pPr>
            <w:r w:rsidRPr="00C44375">
              <w:rPr>
                <w:lang w:val="tt-RU"/>
              </w:rPr>
              <w:t>-(1-10 га) кашык (тәлинкә, чынаяк).</w:t>
            </w:r>
          </w:p>
          <w:p w:rsidR="00FB08F8" w:rsidRPr="00C44375" w:rsidRDefault="00FB08F8">
            <w:pPr>
              <w:spacing w:line="276" w:lineRule="auto"/>
              <w:rPr>
                <w:lang w:val="tt-RU"/>
              </w:rPr>
            </w:pPr>
            <w:r w:rsidRPr="00C44375">
              <w:rPr>
                <w:lang w:val="tt-RU"/>
              </w:rPr>
              <w:t xml:space="preserve">-Мә, (1-10) кашык(тәлинкә, чынаяк). </w:t>
            </w:r>
          </w:p>
          <w:p w:rsidR="00FB08F8" w:rsidRPr="00C44375" w:rsidRDefault="00FB08F8">
            <w:pPr>
              <w:spacing w:line="276" w:lineRule="auto"/>
              <w:rPr>
                <w:lang w:val="tt-RU" w:eastAsia="en-US" w:bidi="en-US"/>
              </w:rPr>
            </w:pPr>
            <w:r w:rsidRPr="00C44375">
              <w:rPr>
                <w:lang w:val="tt-RU"/>
              </w:rPr>
              <w:lastRenderedPageBreak/>
              <w:t>-Мә, кызыл (сары, яшел, зәңгәр). чынаяк (тәлинкә, чынаяк)</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lastRenderedPageBreak/>
              <w:t>Аудиоязма</w:t>
            </w:r>
          </w:p>
          <w:p w:rsidR="00FB08F8" w:rsidRPr="00C44375" w:rsidRDefault="00FB08F8">
            <w:pPr>
              <w:spacing w:line="276" w:lineRule="auto"/>
              <w:jc w:val="center"/>
              <w:rPr>
                <w:lang w:val="tt-RU" w:eastAsia="en-US" w:bidi="en-US"/>
              </w:rPr>
            </w:pPr>
            <w:r w:rsidRPr="00C44375">
              <w:rPr>
                <w:lang w:val="tt-RU"/>
              </w:rPr>
              <w:t>30-33</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lastRenderedPageBreak/>
              <w:t>3</w:t>
            </w:r>
            <w:r w:rsidRPr="00C44375">
              <w:rPr>
                <w:lang w:val="tt-RU"/>
              </w:rPr>
              <w:t>7</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“Курчак Алиягә булыш”</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-Нинди кашык (тәлинкә, чынаяк)?</w:t>
            </w:r>
          </w:p>
          <w:p w:rsidR="00FB08F8" w:rsidRPr="00C44375" w:rsidRDefault="00FB08F8">
            <w:pPr>
              <w:spacing w:line="276" w:lineRule="auto"/>
              <w:rPr>
                <w:lang w:val="tt-RU" w:eastAsia="en-US" w:bidi="en-US"/>
              </w:rPr>
            </w:pPr>
            <w:r w:rsidRPr="00C44375">
              <w:rPr>
                <w:lang w:val="tt-RU"/>
              </w:rPr>
              <w:t>-Зур (кечкенә, сары, яшел, кызыл, зәңгәр).</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3</w:t>
            </w:r>
            <w:r w:rsidRPr="00C44375">
              <w:rPr>
                <w:lang w:val="tt-RU"/>
              </w:rPr>
              <w:t>8</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 Өч аю”</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 “Өч аю”</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3</w:t>
            </w:r>
            <w:r w:rsidRPr="00C44375">
              <w:rPr>
                <w:lang w:val="tt-RU"/>
              </w:rPr>
              <w:t>9</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“Чәй табыны әзерлибез”</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Актив сүз: чынаяк</w:t>
            </w: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-Мә, сары чынаяк.</w:t>
            </w:r>
          </w:p>
          <w:p w:rsidR="00FB08F8" w:rsidRPr="00C44375" w:rsidRDefault="00FB08F8">
            <w:pPr>
              <w:spacing w:line="276" w:lineRule="auto"/>
              <w:rPr>
                <w:lang w:val="tt-RU" w:eastAsia="en-US" w:bidi="en-US"/>
              </w:rPr>
            </w:pPr>
            <w:r w:rsidRPr="00C44375">
              <w:rPr>
                <w:lang w:val="tt-RU"/>
              </w:rPr>
              <w:t>-Мә, яшел чынаяк.</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Аудиоязма</w:t>
            </w:r>
          </w:p>
          <w:p w:rsidR="00FB08F8" w:rsidRPr="00C44375" w:rsidRDefault="00FB08F8">
            <w:pPr>
              <w:spacing w:line="276" w:lineRule="auto"/>
              <w:jc w:val="center"/>
              <w:rPr>
                <w:lang w:val="tt-RU" w:eastAsia="en-US" w:bidi="en-US"/>
              </w:rPr>
            </w:pPr>
            <w:r w:rsidRPr="00C44375">
              <w:rPr>
                <w:lang w:val="tt-RU"/>
              </w:rPr>
              <w:t>34-36</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40</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jc w:val="center"/>
              <w:rPr>
                <w:lang w:val="tt-RU" w:eastAsia="en-US" w:bidi="en-US"/>
              </w:rPr>
            </w:pPr>
            <w:r w:rsidRPr="00C44375">
              <w:rPr>
                <w:lang w:val="tt-RU"/>
              </w:rPr>
              <w:t>“Төсле чынаяклар”</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Актив сүз: зәңгәр</w:t>
            </w: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t>Аудиоязма 37</w:t>
            </w:r>
          </w:p>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41</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jc w:val="center"/>
              <w:rPr>
                <w:lang w:val="tt-RU" w:eastAsia="en-US" w:bidi="en-US"/>
              </w:rPr>
            </w:pPr>
            <w:r w:rsidRPr="00C44375">
              <w:rPr>
                <w:lang w:val="tt-RU"/>
              </w:rPr>
              <w:t>“Чисталыкта-матурлык”</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 “Чисталыкта - матурлык”</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Кабатлау</w:t>
            </w:r>
          </w:p>
        </w:tc>
        <w:tc>
          <w:tcPr>
            <w:tcW w:w="159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108"/>
              <w:jc w:val="center"/>
              <w:rPr>
                <w:lang w:val="tt-RU" w:eastAsia="en-US" w:bidi="en-US"/>
              </w:rPr>
            </w:pP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Үтелгән темаларны кабатлау, мультфильмнар карау һәм әңгәмә үткәрү, шигырьләр, җырлар өйрәнү.</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5</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t>IV</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Киемнәр</w:t>
            </w:r>
          </w:p>
        </w:tc>
        <w:tc>
          <w:tcPr>
            <w:tcW w:w="159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108"/>
              <w:jc w:val="center"/>
              <w:rPr>
                <w:lang w:val="tt-RU" w:eastAsia="en-US" w:bidi="en-US"/>
              </w:rPr>
            </w:pP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6</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42</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“Туган көнгә яңа киемнәр”</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jc w:val="center"/>
              <w:rPr>
                <w:lang w:val="tt-RU" w:eastAsia="en-US" w:bidi="en-US"/>
              </w:rPr>
            </w:pPr>
            <w:r w:rsidRPr="00C44375">
              <w:rPr>
                <w:lang w:val="tt-RU"/>
              </w:rPr>
              <w:t>Актив сүз: күлмәк</w:t>
            </w: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яшел (кызыл, сары, зәңгәр) күлмәк (чалбар)</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44</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“Курчакны киендер”</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Актив сүз: чалбар</w:t>
            </w: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чиста күлмәк (чалбар)</w:t>
            </w:r>
          </w:p>
          <w:p w:rsidR="00FB08F8" w:rsidRPr="00C44375" w:rsidRDefault="00FB08F8">
            <w:pPr>
              <w:spacing w:line="276" w:lineRule="auto"/>
              <w:rPr>
                <w:lang w:val="tt-RU" w:eastAsia="en-US" w:bidi="en-US"/>
              </w:rPr>
            </w:pPr>
            <w:r w:rsidRPr="00C44375">
              <w:rPr>
                <w:lang w:val="tt-RU"/>
              </w:rPr>
              <w:t>матур күлмәк (чалбар)</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45</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“Без киенәбез”</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Мультфильм “Киемнәр кибетендә”</w:t>
            </w:r>
          </w:p>
          <w:p w:rsidR="00FB08F8" w:rsidRPr="00C44375" w:rsidRDefault="00FB08F8">
            <w:pPr>
              <w:spacing w:line="276" w:lineRule="auto"/>
              <w:rPr>
                <w:lang w:val="tt-RU"/>
              </w:rPr>
            </w:pPr>
            <w:r w:rsidRPr="00C44375">
              <w:rPr>
                <w:lang w:val="tt-RU"/>
              </w:rPr>
              <w:t>-Оля, күлмәк (чалбар) бир.</w:t>
            </w:r>
          </w:p>
          <w:p w:rsidR="00FB08F8" w:rsidRPr="00C44375" w:rsidRDefault="00FB08F8">
            <w:pPr>
              <w:spacing w:line="276" w:lineRule="auto"/>
              <w:rPr>
                <w:lang w:val="tt-RU"/>
              </w:rPr>
            </w:pPr>
            <w:r w:rsidRPr="00C44375">
              <w:rPr>
                <w:lang w:val="tt-RU"/>
              </w:rPr>
              <w:t>-Нинди күлмәк (чалбар)?</w:t>
            </w:r>
          </w:p>
          <w:p w:rsidR="00FB08F8" w:rsidRPr="00C44375" w:rsidRDefault="00FB08F8">
            <w:pPr>
              <w:spacing w:line="276" w:lineRule="auto"/>
              <w:rPr>
                <w:lang w:val="tt-RU"/>
              </w:rPr>
            </w:pPr>
            <w:r w:rsidRPr="00C44375">
              <w:rPr>
                <w:lang w:val="tt-RU"/>
              </w:rPr>
              <w:t>-Сары (кызыл, яшел, зәңгәр) күлмәк (чалбар).</w:t>
            </w:r>
          </w:p>
          <w:p w:rsidR="00FB08F8" w:rsidRPr="00C44375" w:rsidRDefault="00FB08F8">
            <w:pPr>
              <w:spacing w:line="276" w:lineRule="auto"/>
              <w:rPr>
                <w:lang w:val="tt-RU"/>
              </w:rPr>
            </w:pPr>
            <w:r w:rsidRPr="00C44375">
              <w:rPr>
                <w:lang w:val="tt-RU"/>
              </w:rPr>
              <w:t>-Ничә күлмәк (чалбар)?</w:t>
            </w:r>
          </w:p>
          <w:p w:rsidR="00FB08F8" w:rsidRPr="00C44375" w:rsidRDefault="00FB08F8">
            <w:pPr>
              <w:spacing w:line="276" w:lineRule="auto"/>
              <w:rPr>
                <w:lang w:val="tt-RU" w:eastAsia="en-US" w:bidi="en-US"/>
              </w:rPr>
            </w:pPr>
            <w:r w:rsidRPr="00C44375">
              <w:rPr>
                <w:lang w:val="tt-RU"/>
              </w:rPr>
              <w:t>-Бер (1-10) күлмәк (чалбар).</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t>Мультфильм</w:t>
            </w:r>
          </w:p>
          <w:p w:rsidR="00FB08F8" w:rsidRPr="00C44375" w:rsidRDefault="00FB08F8">
            <w:pPr>
              <w:spacing w:line="276" w:lineRule="auto"/>
              <w:jc w:val="center"/>
              <w:rPr>
                <w:lang w:val="tt-RU" w:eastAsia="en-US" w:bidi="en-US"/>
              </w:rPr>
            </w:pPr>
            <w:r w:rsidRPr="00C44375">
              <w:rPr>
                <w:lang w:val="tt-RU"/>
              </w:rPr>
              <w:t>Аудиоязма 38</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4</w:t>
            </w:r>
            <w:r w:rsidRPr="00C44375">
              <w:rPr>
                <w:lang w:val="tt-RU"/>
              </w:rPr>
              <w:t>6</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 xml:space="preserve">“Киенергә </w:t>
            </w:r>
            <w:r w:rsidRPr="00C44375">
              <w:rPr>
                <w:lang w:val="tt-RU"/>
              </w:rPr>
              <w:lastRenderedPageBreak/>
              <w:t>ярдәм ит”</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lastRenderedPageBreak/>
              <w:t>Актив сүз: ки</w:t>
            </w: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 xml:space="preserve">-Курчак, чалбар </w:t>
            </w:r>
            <w:r w:rsidRPr="00C44375">
              <w:rPr>
                <w:lang w:val="tt-RU"/>
              </w:rPr>
              <w:lastRenderedPageBreak/>
              <w:t>(күлмәк) ки (сал)</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lastRenderedPageBreak/>
              <w:t>Аудиоязма 39</w:t>
            </w:r>
          </w:p>
          <w:p w:rsidR="00FB08F8" w:rsidRPr="00C44375" w:rsidRDefault="00FB08F8">
            <w:pPr>
              <w:spacing w:line="276" w:lineRule="auto"/>
              <w:jc w:val="center"/>
              <w:rPr>
                <w:lang w:val="tt-RU" w:eastAsia="en-US" w:bidi="en-US"/>
              </w:rPr>
            </w:pPr>
            <w:r w:rsidRPr="00C44375">
              <w:rPr>
                <w:lang w:val="tt-RU"/>
              </w:rPr>
              <w:lastRenderedPageBreak/>
              <w:t xml:space="preserve"> </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lastRenderedPageBreak/>
              <w:t>4</w:t>
            </w:r>
            <w:r w:rsidRPr="00C44375">
              <w:rPr>
                <w:lang w:val="tt-RU"/>
              </w:rPr>
              <w:t>7</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ind w:left="-108"/>
              <w:jc w:val="center"/>
              <w:rPr>
                <w:lang w:val="tt-RU" w:eastAsia="en-US" w:bidi="en-US"/>
              </w:rPr>
            </w:pPr>
            <w:r w:rsidRPr="00C44375">
              <w:rPr>
                <w:lang w:val="tt-RU"/>
              </w:rPr>
              <w:t>“Алия йокларга җыена”</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Актив сүзләр: сал, йокла</w:t>
            </w: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-Оля, чалбар (күлмәк) бир.</w:t>
            </w:r>
          </w:p>
          <w:p w:rsidR="00FB08F8" w:rsidRPr="00C44375" w:rsidRDefault="00FB08F8">
            <w:pPr>
              <w:spacing w:line="276" w:lineRule="auto"/>
              <w:rPr>
                <w:lang w:val="tt-RU"/>
              </w:rPr>
            </w:pPr>
            <w:r w:rsidRPr="00C44375">
              <w:rPr>
                <w:lang w:val="tt-RU"/>
              </w:rPr>
              <w:t>-Мә, чалбар (күлмәк).</w:t>
            </w:r>
          </w:p>
          <w:p w:rsidR="00FB08F8" w:rsidRPr="00C44375" w:rsidRDefault="00FB08F8">
            <w:pPr>
              <w:spacing w:line="276" w:lineRule="auto"/>
              <w:rPr>
                <w:lang w:val="tt-RU"/>
              </w:rPr>
            </w:pPr>
            <w:r w:rsidRPr="00C44375">
              <w:rPr>
                <w:lang w:val="tt-RU"/>
              </w:rPr>
              <w:t>-Рәхмәт. Курчак, мә, чалбар (күлмәк) ки (сал)</w:t>
            </w:r>
          </w:p>
          <w:p w:rsidR="00FB08F8" w:rsidRPr="00C44375" w:rsidRDefault="00FB08F8">
            <w:pPr>
              <w:spacing w:line="276" w:lineRule="auto"/>
              <w:rPr>
                <w:lang w:val="tt-RU" w:eastAsia="en-US" w:bidi="en-US"/>
              </w:rPr>
            </w:pPr>
            <w:r w:rsidRPr="00C44375">
              <w:rPr>
                <w:lang w:val="tt-RU"/>
              </w:rPr>
              <w:t>-Курчак, йокла</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Аудиоязма</w:t>
            </w:r>
          </w:p>
          <w:p w:rsidR="00FB08F8" w:rsidRPr="00C44375" w:rsidRDefault="00FB08F8">
            <w:pPr>
              <w:spacing w:line="276" w:lineRule="auto"/>
              <w:jc w:val="center"/>
              <w:rPr>
                <w:lang w:val="tt-RU" w:eastAsia="en-US" w:bidi="en-US"/>
              </w:rPr>
            </w:pPr>
            <w:r w:rsidRPr="00C44375">
              <w:rPr>
                <w:lang w:val="tt-RU"/>
              </w:rPr>
              <w:t>40-43</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4</w:t>
            </w:r>
            <w:r w:rsidRPr="00C44375">
              <w:rPr>
                <w:lang w:val="tt-RU"/>
              </w:rPr>
              <w:t>8</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“Шаян уенчыкар”</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pPr>
            <w:r w:rsidRPr="00C44375">
              <w:rPr>
                <w:lang w:val="tt-RU"/>
              </w:rPr>
              <w:t>Мультфильм “Шаян уенчыклар”</w:t>
            </w:r>
          </w:p>
          <w:p w:rsidR="00FB08F8" w:rsidRPr="00C44375" w:rsidRDefault="00FB08F8">
            <w:pPr>
              <w:spacing w:line="276" w:lineRule="auto"/>
              <w:rPr>
                <w:lang w:val="en-US" w:eastAsia="en-US" w:bidi="en-US"/>
              </w:rPr>
            </w:pP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Кабатлау</w:t>
            </w:r>
          </w:p>
        </w:tc>
        <w:tc>
          <w:tcPr>
            <w:tcW w:w="159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Үтелгән темаларны кабатлау, мультфильмнар карау һәм әңгәмә үткәрү, шигырьләр, җырлар өйрәнү.</w:t>
            </w:r>
          </w:p>
          <w:p w:rsidR="00FB08F8" w:rsidRPr="00C44375" w:rsidRDefault="00FB08F8">
            <w:pPr>
              <w:spacing w:line="276" w:lineRule="auto"/>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5</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t>V</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Шәхси гигиена</w:t>
            </w:r>
          </w:p>
        </w:tc>
        <w:tc>
          <w:tcPr>
            <w:tcW w:w="159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4</w:t>
            </w:r>
            <w:r w:rsidRPr="00C44375">
              <w:rPr>
                <w:lang w:val="tt-RU"/>
              </w:rPr>
              <w:t>9</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“Хәерле көн”</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Актив сүзләр: бит, кул,</w:t>
            </w:r>
          </w:p>
          <w:p w:rsidR="00FB08F8" w:rsidRPr="00C44375" w:rsidRDefault="00FB08F8">
            <w:pPr>
              <w:spacing w:line="276" w:lineRule="auto"/>
              <w:jc w:val="center"/>
              <w:rPr>
                <w:lang w:val="tt-RU" w:eastAsia="en-US" w:bidi="en-US"/>
              </w:rPr>
            </w:pPr>
            <w:r w:rsidRPr="00C44375">
              <w:rPr>
                <w:lang w:val="tt-RU"/>
              </w:rPr>
              <w:t>хәерле көн</w:t>
            </w: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-Хәерле көн.</w:t>
            </w:r>
          </w:p>
          <w:p w:rsidR="00FB08F8" w:rsidRPr="00C44375" w:rsidRDefault="00FB08F8">
            <w:pPr>
              <w:spacing w:line="276" w:lineRule="auto"/>
              <w:rPr>
                <w:lang w:val="tt-RU"/>
              </w:rPr>
            </w:pPr>
            <w:r w:rsidRPr="00C44375">
              <w:rPr>
                <w:lang w:val="tt-RU"/>
              </w:rPr>
              <w:t>-Мә су, бит (кул) ю.</w:t>
            </w:r>
          </w:p>
          <w:p w:rsidR="00FB08F8" w:rsidRPr="00C44375" w:rsidRDefault="00FB08F8">
            <w:pPr>
              <w:spacing w:line="276" w:lineRule="auto"/>
              <w:rPr>
                <w:lang w:val="tt-RU"/>
              </w:rPr>
            </w:pPr>
            <w:r w:rsidRPr="00C44375">
              <w:rPr>
                <w:lang w:val="tt-RU"/>
              </w:rPr>
              <w:t>-Бит (кул) чиста.</w:t>
            </w:r>
          </w:p>
          <w:p w:rsidR="00FB08F8" w:rsidRPr="00C44375" w:rsidRDefault="00FB08F8">
            <w:pPr>
              <w:framePr w:hSpace="180" w:wrap="around" w:vAnchor="text" w:hAnchor="margin" w:xAlign="center" w:y="173"/>
              <w:spacing w:line="276" w:lineRule="auto"/>
              <w:rPr>
                <w:lang w:val="tt-RU"/>
              </w:rPr>
            </w:pPr>
            <w:r w:rsidRPr="00C44375">
              <w:rPr>
                <w:lang w:val="tt-RU"/>
              </w:rPr>
              <w:t>-Бит (кул) чиста.</w:t>
            </w:r>
          </w:p>
          <w:p w:rsidR="00FB08F8" w:rsidRPr="00C44375" w:rsidRDefault="00FB08F8">
            <w:pPr>
              <w:spacing w:line="276" w:lineRule="auto"/>
              <w:rPr>
                <w:lang w:val="tt-RU" w:eastAsia="en-US" w:bidi="en-US"/>
              </w:rPr>
            </w:pPr>
            <w:r w:rsidRPr="00C44375">
              <w:rPr>
                <w:lang w:val="tt-RU"/>
              </w:rPr>
              <w:t>-Әйе, бит (кул) чиста.</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t xml:space="preserve">Аудиоязма </w:t>
            </w:r>
          </w:p>
          <w:p w:rsidR="00FB08F8" w:rsidRPr="00C44375" w:rsidRDefault="00FB08F8">
            <w:pPr>
              <w:spacing w:line="276" w:lineRule="auto"/>
              <w:jc w:val="center"/>
              <w:rPr>
                <w:lang w:val="tt-RU"/>
              </w:rPr>
            </w:pPr>
            <w:r w:rsidRPr="00C44375">
              <w:rPr>
                <w:lang w:val="tt-RU"/>
              </w:rPr>
              <w:t>44-48</w:t>
            </w:r>
          </w:p>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50</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“Курчак белән уйныйбыз”</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t>Аудиоязма</w:t>
            </w:r>
          </w:p>
          <w:p w:rsidR="00FB08F8" w:rsidRPr="00C44375" w:rsidRDefault="00FB08F8">
            <w:pPr>
              <w:spacing w:line="276" w:lineRule="auto"/>
              <w:jc w:val="center"/>
              <w:rPr>
                <w:lang w:val="tt-RU"/>
              </w:rPr>
            </w:pPr>
            <w:r w:rsidRPr="00C44375">
              <w:rPr>
                <w:lang w:val="tt-RU"/>
              </w:rPr>
              <w:t>48-43</w:t>
            </w:r>
          </w:p>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rPr>
          <w:trHeight w:val="667"/>
        </w:trPr>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5</w:t>
            </w:r>
            <w:r w:rsidRPr="00C44375">
              <w:rPr>
                <w:lang w:val="tt-RU"/>
              </w:rPr>
              <w:t>1</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“Ни өчен киемнәр югалган”</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 “Ни өчен киемнәр югалган?”</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Кабатлау</w:t>
            </w:r>
          </w:p>
        </w:tc>
        <w:tc>
          <w:tcPr>
            <w:tcW w:w="159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Үтелгән темаларны кабатлау, мультфильмнар карау һәм әңгәмә үткәрү, шигырьләр, җырлар өйрәнү.</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t>VI</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Өй җиһазлары</w:t>
            </w:r>
          </w:p>
        </w:tc>
        <w:tc>
          <w:tcPr>
            <w:tcW w:w="159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52</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Өстәл театры “Өч аю”</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Актив сүзләр: өстәл, урындык, карават</w:t>
            </w: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-Зур (кечкенә) урындык (өстәл, карават).</w:t>
            </w:r>
          </w:p>
          <w:p w:rsidR="00FB08F8" w:rsidRPr="00C44375" w:rsidRDefault="00FB08F8">
            <w:pPr>
              <w:spacing w:line="276" w:lineRule="auto"/>
              <w:rPr>
                <w:lang w:val="tt-RU"/>
              </w:rPr>
            </w:pPr>
            <w:r w:rsidRPr="00C44375">
              <w:rPr>
                <w:lang w:val="tt-RU"/>
              </w:rPr>
              <w:t xml:space="preserve">-Зур аю, мә зур карават (өстәл, </w:t>
            </w:r>
            <w:r w:rsidRPr="00C44375">
              <w:rPr>
                <w:lang w:val="tt-RU"/>
              </w:rPr>
              <w:lastRenderedPageBreak/>
              <w:t>урындык).</w:t>
            </w:r>
          </w:p>
          <w:p w:rsidR="00FB08F8" w:rsidRPr="00C44375" w:rsidRDefault="00FB08F8">
            <w:pPr>
              <w:spacing w:line="276" w:lineRule="auto"/>
              <w:rPr>
                <w:lang w:val="tt-RU" w:eastAsia="en-US" w:bidi="en-US"/>
              </w:rPr>
            </w:pPr>
            <w:r w:rsidRPr="00C44375">
              <w:rPr>
                <w:lang w:val="tt-RU"/>
              </w:rPr>
              <w:t>-Кечкенә аю, мә кечкенә карават (өстәл, урындык)</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lastRenderedPageBreak/>
              <w:t>Аудиоязма 49</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lastRenderedPageBreak/>
              <w:t>53</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“Җиһазлар кибете”</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-Нәрсә кирәк?</w:t>
            </w:r>
          </w:p>
          <w:p w:rsidR="00FB08F8" w:rsidRPr="00C44375" w:rsidRDefault="00FB08F8">
            <w:pPr>
              <w:spacing w:line="276" w:lineRule="auto"/>
              <w:rPr>
                <w:lang w:val="tt-RU"/>
              </w:rPr>
            </w:pPr>
            <w:r w:rsidRPr="00C44375">
              <w:rPr>
                <w:lang w:val="tt-RU"/>
              </w:rPr>
              <w:t>-Карават (өстәл, урындык) кирәк.</w:t>
            </w:r>
          </w:p>
          <w:p w:rsidR="00FB08F8" w:rsidRPr="00C44375" w:rsidRDefault="00FB08F8">
            <w:pPr>
              <w:spacing w:line="276" w:lineRule="auto"/>
              <w:rPr>
                <w:lang w:val="tt-RU"/>
              </w:rPr>
            </w:pPr>
            <w:r w:rsidRPr="00C44375">
              <w:rPr>
                <w:lang w:val="tt-RU"/>
              </w:rPr>
              <w:t>-Нинди карават?</w:t>
            </w:r>
          </w:p>
          <w:p w:rsidR="00FB08F8" w:rsidRPr="00C44375" w:rsidRDefault="00FB08F8">
            <w:pPr>
              <w:spacing w:line="276" w:lineRule="auto"/>
              <w:rPr>
                <w:lang w:val="tt-RU"/>
              </w:rPr>
            </w:pPr>
            <w:r w:rsidRPr="00C44375">
              <w:rPr>
                <w:lang w:val="tt-RU"/>
              </w:rPr>
              <w:t>-Зур (кечкенә, сары, яшел, зәңгәр) карават.</w:t>
            </w:r>
          </w:p>
          <w:p w:rsidR="00FB08F8" w:rsidRPr="00C44375" w:rsidRDefault="00FB08F8">
            <w:pPr>
              <w:spacing w:line="276" w:lineRule="auto"/>
              <w:rPr>
                <w:lang w:val="tt-RU"/>
              </w:rPr>
            </w:pPr>
            <w:r w:rsidRPr="00C44375">
              <w:rPr>
                <w:lang w:val="tt-RU"/>
              </w:rPr>
              <w:t>-Мә, зур карават.</w:t>
            </w:r>
          </w:p>
          <w:p w:rsidR="00FB08F8" w:rsidRPr="00C44375" w:rsidRDefault="00FB08F8">
            <w:pPr>
              <w:spacing w:line="276" w:lineRule="auto"/>
              <w:rPr>
                <w:lang w:val="tt-RU" w:eastAsia="en-US" w:bidi="en-US"/>
              </w:rPr>
            </w:pPr>
            <w:r w:rsidRPr="00C44375">
              <w:rPr>
                <w:lang w:val="tt-RU"/>
              </w:rPr>
              <w:t>-Рәхмәт.</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54</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“Маша һәм өч аю”</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w:t>
            </w:r>
            <w:r w:rsidRPr="00C44375">
              <w:t xml:space="preserve">ьтфильм </w:t>
            </w:r>
            <w:r w:rsidRPr="00C44375">
              <w:rPr>
                <w:lang w:val="tt-RU"/>
              </w:rPr>
              <w:t>“Маша һәм өч аю”</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w:t>
            </w:r>
            <w:r w:rsidRPr="00C44375">
              <w:t>ьтфильм</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Кабатлау</w:t>
            </w:r>
          </w:p>
        </w:tc>
        <w:tc>
          <w:tcPr>
            <w:tcW w:w="159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Үтелгән темаларны кабатлау, мультфильмнар карау һәм әңгәмә үткәрү, шигырьләр, җырлар өйрәнү</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t>VII</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Бәйрәм “Туган көн”</w:t>
            </w:r>
          </w:p>
        </w:tc>
        <w:tc>
          <w:tcPr>
            <w:tcW w:w="159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9</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55</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pPr>
            <w:r w:rsidRPr="00C44375">
              <w:rPr>
                <w:lang w:val="tt-RU"/>
              </w:rPr>
              <w:t>“Уенчыклар иле”нә сәяхәт</w:t>
            </w:r>
          </w:p>
          <w:p w:rsidR="00FB08F8" w:rsidRPr="00C44375" w:rsidRDefault="00FB08F8">
            <w:pPr>
              <w:spacing w:line="276" w:lineRule="auto"/>
              <w:jc w:val="center"/>
              <w:rPr>
                <w:lang w:val="en-US" w:eastAsia="en-US" w:bidi="en-US"/>
              </w:rPr>
            </w:pP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108"/>
              <w:rPr>
                <w:i/>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Аудиоязма</w:t>
            </w:r>
          </w:p>
          <w:p w:rsidR="00FB08F8" w:rsidRPr="00C44375" w:rsidRDefault="00FB08F8">
            <w:pPr>
              <w:spacing w:line="276" w:lineRule="auto"/>
              <w:jc w:val="center"/>
              <w:rPr>
                <w:lang w:val="tt-RU" w:eastAsia="en-US" w:bidi="en-US"/>
              </w:rPr>
            </w:pPr>
            <w:r w:rsidRPr="00C44375">
              <w:rPr>
                <w:lang w:val="tt-RU"/>
              </w:rPr>
              <w:t>50-51</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5</w:t>
            </w:r>
            <w:r w:rsidRPr="00C44375">
              <w:rPr>
                <w:lang w:val="tt-RU"/>
              </w:rPr>
              <w:t>6</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“Курчакның туган көне”</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t>Аудиоязма 52</w:t>
            </w:r>
          </w:p>
          <w:p w:rsidR="00FB08F8" w:rsidRPr="00C44375" w:rsidRDefault="00FB08F8">
            <w:pPr>
              <w:spacing w:line="276" w:lineRule="auto"/>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5</w:t>
            </w:r>
            <w:r w:rsidRPr="00C44375">
              <w:rPr>
                <w:lang w:val="tt-RU"/>
              </w:rPr>
              <w:t>7</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“Туган көн”</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 “Туган көн”</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5</w:t>
            </w:r>
            <w:r w:rsidRPr="00C44375">
              <w:rPr>
                <w:lang w:val="tt-RU"/>
              </w:rPr>
              <w:t>8</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“Уйнарга яратабыз”</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Актив сүз: яратам</w:t>
            </w: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-Мин алма (ипи, сөт, чәй, ботка, аш, кыяр, кәбестә, бәрәңге, кишер) яратам.</w:t>
            </w:r>
          </w:p>
          <w:p w:rsidR="00FB08F8" w:rsidRPr="00C44375" w:rsidRDefault="00FB08F8">
            <w:pPr>
              <w:spacing w:line="276" w:lineRule="auto"/>
              <w:rPr>
                <w:lang w:val="tt-RU"/>
              </w:rPr>
            </w:pPr>
            <w:r w:rsidRPr="00C44375">
              <w:rPr>
                <w:lang w:val="tt-RU"/>
              </w:rPr>
              <w:t>-Мин Коля(ны) (Оля(ны) яратам.</w:t>
            </w:r>
          </w:p>
          <w:p w:rsidR="00FB08F8" w:rsidRPr="00C44375" w:rsidRDefault="00FB08F8">
            <w:pPr>
              <w:spacing w:line="276" w:lineRule="auto"/>
              <w:rPr>
                <w:lang w:val="tt-RU" w:eastAsia="en-US" w:bidi="en-US"/>
              </w:rPr>
            </w:pPr>
            <w:r w:rsidRPr="00C44375">
              <w:rPr>
                <w:lang w:val="tt-RU"/>
              </w:rPr>
              <w:t>-Мин курчак(ны) (аю(ны), песи(не), эт(не), куян(ны) яратам.</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Аудиоязма</w:t>
            </w:r>
          </w:p>
          <w:p w:rsidR="00FB08F8" w:rsidRPr="00C44375" w:rsidRDefault="00FB08F8">
            <w:pPr>
              <w:spacing w:line="276" w:lineRule="auto"/>
              <w:jc w:val="center"/>
              <w:rPr>
                <w:lang w:val="tt-RU" w:eastAsia="en-US" w:bidi="en-US"/>
              </w:rPr>
            </w:pPr>
            <w:r w:rsidRPr="00C44375">
              <w:rPr>
                <w:lang w:val="tt-RU"/>
              </w:rPr>
              <w:t>53-57</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5</w:t>
            </w:r>
            <w:r w:rsidRPr="00C44375">
              <w:rPr>
                <w:lang w:val="tt-RU"/>
              </w:rPr>
              <w:t>9</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“Син нәрсә яратасың?”</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-Нәрсә бар?</w:t>
            </w:r>
          </w:p>
          <w:p w:rsidR="00FB08F8" w:rsidRPr="00C44375" w:rsidRDefault="00FB08F8">
            <w:pPr>
              <w:spacing w:line="276" w:lineRule="auto"/>
              <w:rPr>
                <w:lang w:val="tt-RU"/>
              </w:rPr>
            </w:pPr>
            <w:r w:rsidRPr="00C44375">
              <w:rPr>
                <w:lang w:val="tt-RU"/>
              </w:rPr>
              <w:t>-Туп (курчак) бар.</w:t>
            </w:r>
          </w:p>
          <w:p w:rsidR="00FB08F8" w:rsidRPr="00C44375" w:rsidRDefault="00FB08F8">
            <w:pPr>
              <w:spacing w:line="276" w:lineRule="auto"/>
              <w:rPr>
                <w:lang w:val="tt-RU"/>
              </w:rPr>
            </w:pPr>
            <w:r w:rsidRPr="00C44375">
              <w:rPr>
                <w:lang w:val="tt-RU"/>
              </w:rPr>
              <w:t>-Нәрсә юк?</w:t>
            </w:r>
          </w:p>
          <w:p w:rsidR="00FB08F8" w:rsidRPr="00C44375" w:rsidRDefault="00FB08F8">
            <w:pPr>
              <w:spacing w:line="276" w:lineRule="auto"/>
              <w:rPr>
                <w:lang w:val="tt-RU"/>
              </w:rPr>
            </w:pPr>
            <w:r w:rsidRPr="00C44375">
              <w:rPr>
                <w:lang w:val="tt-RU"/>
              </w:rPr>
              <w:t>-Туп (курчак) юк.</w:t>
            </w:r>
          </w:p>
          <w:p w:rsidR="00FB08F8" w:rsidRPr="00C44375" w:rsidRDefault="00FB08F8">
            <w:pPr>
              <w:spacing w:line="276" w:lineRule="auto"/>
              <w:rPr>
                <w:lang w:val="tt-RU"/>
              </w:rPr>
            </w:pPr>
            <w:r w:rsidRPr="00C44375">
              <w:rPr>
                <w:lang w:val="tt-RU"/>
              </w:rPr>
              <w:t xml:space="preserve">“Бар”, “Юк” </w:t>
            </w:r>
            <w:r w:rsidRPr="00C44375">
              <w:rPr>
                <w:lang w:val="tt-RU"/>
              </w:rPr>
              <w:lastRenderedPageBreak/>
              <w:t>сүзләрен кулланып “Гаилә”, “Яшелчә” “Уенчыклар”</w:t>
            </w:r>
          </w:p>
          <w:p w:rsidR="00FB08F8" w:rsidRPr="00C44375" w:rsidRDefault="00FB08F8">
            <w:pPr>
              <w:spacing w:line="276" w:lineRule="auto"/>
              <w:rPr>
                <w:lang w:val="tt-RU"/>
              </w:rPr>
            </w:pPr>
            <w:r w:rsidRPr="00C44375">
              <w:rPr>
                <w:lang w:val="tt-RU"/>
              </w:rPr>
              <w:t>темаларын кабатлау.</w:t>
            </w:r>
          </w:p>
          <w:p w:rsidR="00FB08F8" w:rsidRPr="00C44375" w:rsidRDefault="00FB08F8">
            <w:pPr>
              <w:spacing w:line="276" w:lineRule="auto"/>
              <w:rPr>
                <w:lang w:val="tt-RU"/>
              </w:rPr>
            </w:pPr>
            <w:r w:rsidRPr="00C44375">
              <w:rPr>
                <w:lang w:val="tt-RU"/>
              </w:rPr>
              <w:t>Диалогларны кабатлау.</w:t>
            </w:r>
          </w:p>
          <w:p w:rsidR="00FB08F8" w:rsidRPr="00C44375" w:rsidRDefault="00FB08F8">
            <w:pPr>
              <w:spacing w:line="276" w:lineRule="auto"/>
              <w:rPr>
                <w:lang w:val="tt-RU" w:eastAsia="en-US" w:bidi="en-US"/>
              </w:rPr>
            </w:pPr>
            <w:r w:rsidRPr="00C44375">
              <w:rPr>
                <w:lang w:val="tt-RU"/>
              </w:rPr>
              <w:t>“Кибетле” уеннары.</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lastRenderedPageBreak/>
              <w:t>Аудиоязма 58</w:t>
            </w:r>
          </w:p>
          <w:p w:rsidR="00FB08F8" w:rsidRPr="00C44375" w:rsidRDefault="00FB08F8">
            <w:pPr>
              <w:spacing w:line="276" w:lineRule="auto"/>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lastRenderedPageBreak/>
              <w:t>60</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“Кем, нәрсә ярата?”</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108"/>
              <w:rPr>
                <w:i/>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 “Кем, нәрсә ярата?”</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61</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“Уйный уйный үсәбез”</w:t>
            </w:r>
          </w:p>
        </w:tc>
        <w:tc>
          <w:tcPr>
            <w:tcW w:w="1842"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Актив сүз: бар.</w:t>
            </w:r>
          </w:p>
          <w:p w:rsidR="00FB08F8" w:rsidRPr="00C44375" w:rsidRDefault="00FB08F8">
            <w:pPr>
              <w:spacing w:line="276" w:lineRule="auto"/>
              <w:rPr>
                <w:i/>
                <w:lang w:val="tt-RU" w:eastAsia="en-US" w:bidi="en-US"/>
              </w:rPr>
            </w:pPr>
            <w:r w:rsidRPr="00C44375">
              <w:rPr>
                <w:i/>
                <w:lang w:val="tt-RU"/>
              </w:rPr>
              <w:t>Сөйләм үрнәге: нәрсә бар?</w:t>
            </w: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ind w:left="-108"/>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 59</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62</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“Нәрсә бар?”</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t>Аудиоязма 60</w:t>
            </w:r>
          </w:p>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63</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“Бар, юк”</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Кабатлау</w:t>
            </w:r>
          </w:p>
        </w:tc>
        <w:tc>
          <w:tcPr>
            <w:tcW w:w="159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Үтелгән темаларны, диалогларны кабатлау, мультфильмнар карау һәм әңгәмә үткәрү, шигырьләр, җырлар өйрәнү.</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4</w:t>
            </w:r>
          </w:p>
        </w:tc>
      </w:tr>
      <w:tr w:rsidR="00FB08F8" w:rsidRPr="00C44375" w:rsidTr="00E816D7">
        <w:trPr>
          <w:trHeight w:val="563"/>
        </w:trPr>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en-US" w:eastAsia="en-US" w:bidi="en-US"/>
              </w:rPr>
            </w:pPr>
            <w:r w:rsidRPr="00C44375">
              <w:t>VIII</w:t>
            </w: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Бәйрәм “Сабантуй</w:t>
            </w:r>
          </w:p>
        </w:tc>
        <w:tc>
          <w:tcPr>
            <w:tcW w:w="159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w:t>
            </w: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64</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“Сабантуйга әзерләнәбез”</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“Сабантуй” җырын өйрәнү</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rPr>
            </w:pPr>
            <w:r w:rsidRPr="00C44375">
              <w:rPr>
                <w:lang w:val="tt-RU"/>
              </w:rPr>
              <w:t>Аудиоязма</w:t>
            </w:r>
          </w:p>
          <w:p w:rsidR="00FB08F8" w:rsidRPr="00C44375" w:rsidRDefault="00FB08F8">
            <w:pPr>
              <w:spacing w:line="276" w:lineRule="auto"/>
              <w:jc w:val="center"/>
              <w:rPr>
                <w:lang w:val="tt-RU" w:eastAsia="en-US" w:bidi="en-US"/>
              </w:rPr>
            </w:pPr>
            <w:r w:rsidRPr="00C44375">
              <w:rPr>
                <w:lang w:val="tt-RU"/>
              </w:rPr>
              <w:t>61-62</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65</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tabs>
                <w:tab w:val="left" w:pos="1227"/>
              </w:tabs>
              <w:spacing w:line="276" w:lineRule="auto"/>
              <w:jc w:val="center"/>
              <w:rPr>
                <w:lang w:val="tt-RU" w:eastAsia="en-US" w:bidi="en-US"/>
              </w:rPr>
            </w:pPr>
            <w:r w:rsidRPr="00C44375">
              <w:rPr>
                <w:lang w:val="tt-RU"/>
              </w:rPr>
              <w:t>“Күңелле Сабантуй уеннары”</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Ел дәвамында өйрәнелгән сүзләр, сөйләм үрнәге кулланыла.</w:t>
            </w:r>
          </w:p>
          <w:p w:rsidR="00FB08F8" w:rsidRPr="00C44375" w:rsidRDefault="00FB08F8">
            <w:pPr>
              <w:spacing w:line="276" w:lineRule="auto"/>
              <w:rPr>
                <w:lang w:val="tt-RU"/>
              </w:rPr>
            </w:pPr>
            <w:r w:rsidRPr="00C44375">
              <w:rPr>
                <w:lang w:val="tt-RU"/>
              </w:rPr>
              <w:t>“Гаилә”, “Яшелчә”, “Уенчыклар” темаларын кабатлау.</w:t>
            </w:r>
          </w:p>
          <w:p w:rsidR="00FB08F8" w:rsidRPr="00C44375" w:rsidRDefault="00FB08F8">
            <w:pPr>
              <w:spacing w:line="276" w:lineRule="auto"/>
              <w:rPr>
                <w:lang w:val="tt-RU" w:eastAsia="en-US" w:bidi="en-US"/>
              </w:rPr>
            </w:pPr>
            <w:r w:rsidRPr="00C44375">
              <w:rPr>
                <w:lang w:val="tt-RU"/>
              </w:rPr>
              <w:t>“Кибетле” уеннары.</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Аудиоязма 63</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t>6</w:t>
            </w:r>
            <w:r w:rsidRPr="00C44375">
              <w:rPr>
                <w:lang w:val="tt-RU"/>
              </w:rPr>
              <w:t>6</w:t>
            </w:r>
          </w:p>
        </w:tc>
        <w:tc>
          <w:tcPr>
            <w:tcW w:w="1559"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59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Сабантуй бәйрәме</w:t>
            </w: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 “Сабантуй бәйрәме”</w:t>
            </w:r>
          </w:p>
        </w:tc>
        <w:tc>
          <w:tcPr>
            <w:tcW w:w="1985"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Мультфильм</w:t>
            </w:r>
          </w:p>
        </w:tc>
        <w:tc>
          <w:tcPr>
            <w:tcW w:w="11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r>
      <w:tr w:rsidR="00FB08F8" w:rsidRPr="00C44375" w:rsidTr="00E816D7">
        <w:tc>
          <w:tcPr>
            <w:tcW w:w="56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559"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Кабатлау</w:t>
            </w:r>
          </w:p>
        </w:tc>
        <w:tc>
          <w:tcPr>
            <w:tcW w:w="159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842"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22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 xml:space="preserve">Үтелгән темаларны, диалогларны кабатлау, мультфильмнар </w:t>
            </w:r>
            <w:r w:rsidRPr="00C44375">
              <w:rPr>
                <w:lang w:val="tt-RU"/>
              </w:rPr>
              <w:lastRenderedPageBreak/>
              <w:t>карау һәм әңгәмә үткәрү, шигырьләр, җырлар өйрәнү.</w:t>
            </w:r>
          </w:p>
        </w:tc>
        <w:tc>
          <w:tcPr>
            <w:tcW w:w="1985"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eastAsia="en-US" w:bidi="en-US"/>
              </w:rPr>
            </w:pPr>
          </w:p>
        </w:tc>
        <w:tc>
          <w:tcPr>
            <w:tcW w:w="116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6</w:t>
            </w:r>
          </w:p>
        </w:tc>
      </w:tr>
    </w:tbl>
    <w:p w:rsidR="00FB08F8" w:rsidRPr="00C44375" w:rsidRDefault="00FB08F8" w:rsidP="00FB08F8">
      <w:pPr>
        <w:rPr>
          <w:b/>
          <w:lang w:val="tt-RU"/>
        </w:rPr>
      </w:pPr>
    </w:p>
    <w:p w:rsidR="00FB08F8" w:rsidRPr="00C44375" w:rsidRDefault="00FB08F8" w:rsidP="00FB08F8">
      <w:pPr>
        <w:jc w:val="center"/>
        <w:rPr>
          <w:b/>
          <w:lang w:val="tt-RU"/>
        </w:rPr>
      </w:pPr>
      <w:r w:rsidRPr="00C44375">
        <w:rPr>
          <w:b/>
          <w:lang w:val="tt-RU"/>
        </w:rPr>
        <w:t>“БЕЗ ИНДЕ ХӘЗЕР ЗУРЛАР – МӘКТӘПКӘ ИЛТӘ ЮЛЛАР”</w:t>
      </w:r>
    </w:p>
    <w:p w:rsidR="00FB08F8" w:rsidRPr="00C44375" w:rsidRDefault="00FB08F8" w:rsidP="00FB08F8">
      <w:pPr>
        <w:suppressAutoHyphens/>
        <w:jc w:val="both"/>
        <w:rPr>
          <w:lang w:val="tt-RU"/>
        </w:rPr>
      </w:pPr>
      <w:r w:rsidRPr="00C44375">
        <w:rPr>
          <w:b/>
          <w:lang w:val="tt-RU"/>
        </w:rPr>
        <w:t xml:space="preserve">     </w:t>
      </w:r>
    </w:p>
    <w:p w:rsidR="00FB08F8" w:rsidRPr="00C44375" w:rsidRDefault="00FB08F8" w:rsidP="00FB08F8">
      <w:pPr>
        <w:suppressAutoHyphens/>
        <w:jc w:val="both"/>
        <w:rPr>
          <w:rFonts w:eastAsia="Calibri"/>
          <w:b/>
        </w:rPr>
      </w:pPr>
      <w:r w:rsidRPr="00C44375">
        <w:t xml:space="preserve">Атнага 30 шар минутлык </w:t>
      </w:r>
      <w:r w:rsidRPr="00C44375">
        <w:rPr>
          <w:lang w:val="tt-RU"/>
        </w:rPr>
        <w:t>2</w:t>
      </w:r>
      <w:r w:rsidRPr="00C44375">
        <w:t xml:space="preserve"> эшчәнлек</w:t>
      </w:r>
      <w:r w:rsidRPr="00C44375">
        <w:rPr>
          <w:lang w:val="tt-RU"/>
        </w:rPr>
        <w:t xml:space="preserve"> 1 ре</w:t>
      </w:r>
      <w:r w:rsidRPr="00C44375">
        <w:t>жим моментлары вакытында оештырыла.</w:t>
      </w:r>
    </w:p>
    <w:p w:rsidR="00E816D7" w:rsidRPr="00C44375" w:rsidRDefault="00E816D7" w:rsidP="00E816D7">
      <w:pPr>
        <w:pStyle w:val="11"/>
        <w:spacing w:after="0" w:line="240" w:lineRule="auto"/>
        <w:ind w:left="0" w:right="-2"/>
        <w:jc w:val="both"/>
        <w:rPr>
          <w:rFonts w:ascii="Times New Roman" w:hAnsi="Times New Roman"/>
          <w:b/>
          <w:sz w:val="24"/>
          <w:szCs w:val="24"/>
          <w:lang w:val="tt-RU"/>
        </w:rPr>
      </w:pPr>
      <w:r w:rsidRPr="00C44375">
        <w:rPr>
          <w:rFonts w:ascii="Times New Roman" w:hAnsi="Times New Roman"/>
          <w:b/>
          <w:sz w:val="24"/>
          <w:szCs w:val="24"/>
          <w:lang w:val="tt-RU"/>
        </w:rPr>
        <w:t xml:space="preserve">“Без инде хәзер зурлар, мәктәпкә илтә юллар” проекты. </w:t>
      </w:r>
      <w:r w:rsidRPr="00C44375">
        <w:rPr>
          <w:rFonts w:ascii="Times New Roman" w:hAnsi="Times New Roman"/>
          <w:sz w:val="24"/>
          <w:szCs w:val="24"/>
          <w:lang w:val="tt-RU"/>
        </w:rPr>
        <w:t>6-7 яшьлек балалар (мәктәпкә әзерлек төркеме)</w:t>
      </w:r>
      <w:r w:rsidRPr="00C44375">
        <w:rPr>
          <w:rFonts w:ascii="Times New Roman" w:hAnsi="Times New Roman"/>
          <w:b/>
          <w:sz w:val="24"/>
          <w:szCs w:val="24"/>
          <w:lang w:val="tt-RU"/>
        </w:rPr>
        <w:t xml:space="preserve"> </w:t>
      </w:r>
      <w:r w:rsidRPr="00C44375">
        <w:rPr>
          <w:rFonts w:ascii="Times New Roman" w:hAnsi="Times New Roman"/>
          <w:sz w:val="24"/>
          <w:szCs w:val="24"/>
          <w:lang w:val="tt-RU"/>
        </w:rPr>
        <w:t>өчен якынча 60 сүз һәм сөйләм үрнәкләре.</w:t>
      </w:r>
    </w:p>
    <w:p w:rsidR="00E816D7" w:rsidRPr="00C44375" w:rsidRDefault="00E816D7" w:rsidP="00E816D7">
      <w:pPr>
        <w:tabs>
          <w:tab w:val="left" w:pos="10063"/>
        </w:tabs>
        <w:ind w:left="49" w:right="-2"/>
        <w:contextualSpacing/>
        <w:jc w:val="both"/>
        <w:rPr>
          <w:lang w:val="tt-RU"/>
        </w:rPr>
      </w:pPr>
      <w:r w:rsidRPr="00C44375">
        <w:rPr>
          <w:b/>
          <w:lang w:val="tt-RU"/>
        </w:rPr>
        <w:t>Актив сүзләр:</w:t>
      </w:r>
      <w:r w:rsidRPr="00C44375">
        <w:rPr>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 сүз) </w:t>
      </w:r>
    </w:p>
    <w:p w:rsidR="00E816D7" w:rsidRPr="00C44375" w:rsidRDefault="00E816D7" w:rsidP="00E816D7">
      <w:pPr>
        <w:pStyle w:val="11"/>
        <w:spacing w:after="0" w:line="240" w:lineRule="auto"/>
        <w:ind w:left="0" w:right="-2"/>
        <w:jc w:val="both"/>
        <w:rPr>
          <w:rFonts w:ascii="Times New Roman" w:hAnsi="Times New Roman"/>
          <w:sz w:val="24"/>
          <w:szCs w:val="24"/>
          <w:lang w:val="tt-RU"/>
        </w:rPr>
      </w:pPr>
      <w:r w:rsidRPr="00C44375">
        <w:rPr>
          <w:rFonts w:ascii="Times New Roman" w:hAnsi="Times New Roman"/>
          <w:sz w:val="24"/>
          <w:szCs w:val="24"/>
          <w:lang w:val="tt-RU"/>
        </w:rPr>
        <w:t xml:space="preserve">Проектның эчтәлеге уртанчылар,  зурлар төркемендә өйрәнгән сүзләргә таянып аралашуга  корылган. </w:t>
      </w:r>
    </w:p>
    <w:p w:rsidR="00E816D7" w:rsidRPr="00C44375" w:rsidRDefault="00E816D7" w:rsidP="00E816D7">
      <w:pPr>
        <w:pStyle w:val="a4"/>
        <w:contextualSpacing/>
        <w:jc w:val="both"/>
        <w:rPr>
          <w:rFonts w:ascii="Times New Roman" w:hAnsi="Times New Roman"/>
          <w:sz w:val="24"/>
          <w:szCs w:val="24"/>
          <w:lang w:val="tt-RU"/>
        </w:rPr>
      </w:pPr>
      <w:r w:rsidRPr="00C44375">
        <w:rPr>
          <w:rFonts w:ascii="Times New Roman" w:hAnsi="Times New Roman"/>
          <w:sz w:val="24"/>
          <w:szCs w:val="24"/>
          <w:lang w:val="tt-RU"/>
        </w:rPr>
        <w:t xml:space="preserve">     Объём словарного запаса по новому УМК составляет для детей 4-7 лет 167 слов, что соответствует возрастным оособенностям  дошкольника.  Объём слов доступен для усвоения детьми 4-7 лет, направлен на общение детей, а не только на увеличение словарного запаса.</w:t>
      </w:r>
    </w:p>
    <w:p w:rsidR="00E816D7" w:rsidRPr="00C44375" w:rsidRDefault="00E816D7" w:rsidP="00E816D7">
      <w:pPr>
        <w:pStyle w:val="a4"/>
        <w:contextualSpacing/>
        <w:jc w:val="both"/>
        <w:rPr>
          <w:rFonts w:ascii="Times New Roman" w:hAnsi="Times New Roman"/>
          <w:sz w:val="24"/>
          <w:szCs w:val="24"/>
          <w:lang w:val="tt-RU"/>
        </w:rPr>
      </w:pPr>
      <w:r w:rsidRPr="00C44375">
        <w:rPr>
          <w:rFonts w:ascii="Times New Roman" w:hAnsi="Times New Roman"/>
          <w:sz w:val="24"/>
          <w:szCs w:val="24"/>
          <w:lang w:val="tt-RU"/>
        </w:rPr>
        <w:t xml:space="preserve">     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на интерактивной доске,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w:t>
      </w:r>
    </w:p>
    <w:p w:rsidR="00E816D7" w:rsidRPr="00C44375" w:rsidRDefault="00E816D7" w:rsidP="00E816D7">
      <w:pPr>
        <w:pStyle w:val="a4"/>
        <w:contextualSpacing/>
        <w:jc w:val="both"/>
        <w:rPr>
          <w:rFonts w:ascii="Times New Roman" w:hAnsi="Times New Roman"/>
          <w:sz w:val="24"/>
          <w:szCs w:val="24"/>
          <w:lang w:val="tt-RU"/>
        </w:rPr>
      </w:pPr>
      <w:r w:rsidRPr="00C44375">
        <w:rPr>
          <w:rFonts w:ascii="Times New Roman" w:hAnsi="Times New Roman"/>
          <w:sz w:val="24"/>
          <w:szCs w:val="24"/>
          <w:lang w:val="tt-RU"/>
        </w:rPr>
        <w:t xml:space="preserve">     В подготовител</w:t>
      </w:r>
      <w:r w:rsidRPr="00C44375">
        <w:rPr>
          <w:rFonts w:ascii="Times New Roman" w:hAnsi="Times New Roman"/>
          <w:sz w:val="24"/>
          <w:szCs w:val="24"/>
        </w:rPr>
        <w:t>ьной к школе</w:t>
      </w:r>
      <w:r w:rsidRPr="00C44375">
        <w:rPr>
          <w:rFonts w:ascii="Times New Roman" w:hAnsi="Times New Roman"/>
          <w:sz w:val="24"/>
          <w:szCs w:val="24"/>
          <w:lang w:val="tt-RU"/>
        </w:rPr>
        <w:t xml:space="preserve"> группе дети должны уметь задавать и отвечать на вопросы: Хәлләр ничек?Нинди? Ничә? Нәрсә кирәк? Син кем? Бу кем? Бу нәрсә?Нишли? Син нишлисең? Кая барасың? организовать сюжетные игры “Кибет” – “Магазин”, “Командир”, “Угостим друзей”, разговаривать по телефону. </w:t>
      </w:r>
    </w:p>
    <w:p w:rsidR="00E816D7" w:rsidRPr="00C44375" w:rsidRDefault="00E816D7" w:rsidP="00C44375">
      <w:pPr>
        <w:pStyle w:val="a4"/>
        <w:contextualSpacing/>
        <w:jc w:val="both"/>
        <w:rPr>
          <w:rFonts w:ascii="Times New Roman" w:hAnsi="Times New Roman"/>
          <w:sz w:val="24"/>
          <w:szCs w:val="24"/>
          <w:lang w:val="tt-RU"/>
        </w:rPr>
      </w:pPr>
      <w:r w:rsidRPr="00C44375">
        <w:rPr>
          <w:rFonts w:ascii="Times New Roman" w:hAnsi="Times New Roman"/>
          <w:sz w:val="24"/>
          <w:szCs w:val="24"/>
          <w:lang w:val="tt-RU"/>
        </w:rPr>
        <w:t xml:space="preserve">      В подготовительной группе дети самостоятельно задают друг другу, старшим вопросы, составляют диалоги, общаются.</w:t>
      </w:r>
    </w:p>
    <w:p w:rsidR="00E816D7" w:rsidRPr="00C44375" w:rsidRDefault="00E816D7" w:rsidP="00E816D7">
      <w:pPr>
        <w:suppressAutoHyphens/>
        <w:ind w:right="414"/>
        <w:rPr>
          <w:b/>
        </w:rPr>
      </w:pPr>
      <w:r w:rsidRPr="00C44375">
        <w:rPr>
          <w:b/>
        </w:rPr>
        <w:t>Укыту методик комплектының эчтәлеге.</w:t>
      </w:r>
    </w:p>
    <w:p w:rsidR="00E816D7" w:rsidRPr="00C44375" w:rsidRDefault="00E816D7" w:rsidP="00E816D7">
      <w:pPr>
        <w:suppressAutoHyphens/>
        <w:ind w:right="414"/>
      </w:pPr>
      <w:r w:rsidRPr="00C44375">
        <w:t>Һәр проект түбәндәгеләрне үз эченә ала:</w:t>
      </w:r>
    </w:p>
    <w:p w:rsidR="00E816D7" w:rsidRPr="00C44375" w:rsidRDefault="00E816D7" w:rsidP="00E816D7">
      <w:pPr>
        <w:numPr>
          <w:ilvl w:val="0"/>
          <w:numId w:val="39"/>
        </w:numPr>
        <w:tabs>
          <w:tab w:val="left" w:pos="0"/>
        </w:tabs>
        <w:suppressAutoHyphens/>
        <w:ind w:left="720" w:right="414" w:hanging="360"/>
        <w:jc w:val="both"/>
        <w:rPr>
          <w:lang w:val="en-US"/>
        </w:rPr>
      </w:pPr>
      <w:r w:rsidRPr="00C44375">
        <w:t>тематик план;</w:t>
      </w:r>
    </w:p>
    <w:p w:rsidR="00E816D7" w:rsidRPr="00C44375" w:rsidRDefault="00E816D7" w:rsidP="00E816D7">
      <w:pPr>
        <w:numPr>
          <w:ilvl w:val="0"/>
          <w:numId w:val="39"/>
        </w:numPr>
        <w:tabs>
          <w:tab w:val="left" w:pos="0"/>
        </w:tabs>
        <w:suppressAutoHyphens/>
        <w:ind w:left="720" w:right="414" w:hanging="360"/>
        <w:jc w:val="both"/>
      </w:pPr>
      <w:r w:rsidRPr="00C44375">
        <w:t xml:space="preserve">эшчәнлек конспектлары; </w:t>
      </w:r>
    </w:p>
    <w:p w:rsidR="00E816D7" w:rsidRPr="00C44375" w:rsidRDefault="00E816D7" w:rsidP="00E816D7">
      <w:pPr>
        <w:numPr>
          <w:ilvl w:val="0"/>
          <w:numId w:val="39"/>
        </w:numPr>
        <w:tabs>
          <w:tab w:val="left" w:pos="0"/>
        </w:tabs>
        <w:suppressAutoHyphens/>
        <w:ind w:left="720" w:right="414" w:hanging="360"/>
        <w:jc w:val="both"/>
      </w:pPr>
      <w:r w:rsidRPr="00C44375">
        <w:t>аудиоязмалар;</w:t>
      </w:r>
    </w:p>
    <w:p w:rsidR="00E816D7" w:rsidRPr="00C44375" w:rsidRDefault="00E816D7" w:rsidP="00E816D7">
      <w:pPr>
        <w:numPr>
          <w:ilvl w:val="0"/>
          <w:numId w:val="39"/>
        </w:numPr>
        <w:tabs>
          <w:tab w:val="left" w:pos="0"/>
        </w:tabs>
        <w:suppressAutoHyphens/>
        <w:ind w:left="720" w:right="414" w:hanging="360"/>
        <w:jc w:val="both"/>
      </w:pPr>
      <w:r w:rsidRPr="00C44375">
        <w:t>анимацион күренешләр;</w:t>
      </w:r>
    </w:p>
    <w:p w:rsidR="00E816D7" w:rsidRPr="00C44375" w:rsidRDefault="00E816D7" w:rsidP="00E816D7">
      <w:pPr>
        <w:numPr>
          <w:ilvl w:val="0"/>
          <w:numId w:val="39"/>
        </w:numPr>
        <w:tabs>
          <w:tab w:val="left" w:pos="0"/>
        </w:tabs>
        <w:suppressAutoHyphens/>
        <w:ind w:left="720" w:right="414" w:hanging="360"/>
        <w:jc w:val="both"/>
      </w:pPr>
      <w:r w:rsidRPr="00C44375">
        <w:t>күрсәтмә, таратма материаллар;</w:t>
      </w:r>
    </w:p>
    <w:p w:rsidR="00E816D7" w:rsidRPr="00C44375" w:rsidRDefault="00C44375" w:rsidP="00FB08F8">
      <w:pPr>
        <w:numPr>
          <w:ilvl w:val="0"/>
          <w:numId w:val="39"/>
        </w:numPr>
        <w:tabs>
          <w:tab w:val="left" w:pos="0"/>
        </w:tabs>
        <w:suppressAutoHyphens/>
        <w:ind w:left="720" w:right="414" w:hanging="360"/>
        <w:jc w:val="both"/>
        <w:rPr>
          <w:b/>
        </w:rPr>
      </w:pPr>
      <w:r>
        <w:t>диагностик материаллар</w:t>
      </w:r>
    </w:p>
    <w:p w:rsidR="00E816D7" w:rsidRPr="00C44375" w:rsidRDefault="00E816D7" w:rsidP="00FB08F8">
      <w:pPr>
        <w:jc w:val="both"/>
        <w:rPr>
          <w:u w:val="single"/>
          <w:lang w:val="tt-RU"/>
        </w:rPr>
      </w:pPr>
    </w:p>
    <w:tbl>
      <w:tblPr>
        <w:tblW w:w="1105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58"/>
        <w:gridCol w:w="1986"/>
        <w:gridCol w:w="3353"/>
        <w:gridCol w:w="2127"/>
        <w:gridCol w:w="1134"/>
      </w:tblGrid>
      <w:tr w:rsidR="00FB08F8" w:rsidRPr="00C44375" w:rsidTr="00E816D7">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b/>
                <w:lang w:val="tt-RU" w:eastAsia="en-US" w:bidi="en-US"/>
              </w:rPr>
            </w:pPr>
            <w:r w:rsidRPr="00C44375">
              <w:rPr>
                <w:b/>
                <w:lang w:val="tt-RU"/>
              </w:rPr>
              <w:t>Тема</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b/>
                <w:lang w:val="tt-RU"/>
              </w:rPr>
            </w:pPr>
            <w:r w:rsidRPr="00C44375">
              <w:rPr>
                <w:b/>
                <w:lang w:val="tt-RU"/>
              </w:rPr>
              <w:t>Актив</w:t>
            </w:r>
          </w:p>
          <w:p w:rsidR="00FB08F8" w:rsidRPr="00C44375" w:rsidRDefault="00FB08F8">
            <w:pPr>
              <w:spacing w:line="276" w:lineRule="auto"/>
              <w:rPr>
                <w:b/>
                <w:i/>
                <w:lang w:val="tt-RU"/>
              </w:rPr>
            </w:pPr>
            <w:r w:rsidRPr="00C44375">
              <w:rPr>
                <w:b/>
                <w:i/>
                <w:lang w:val="tt-RU"/>
              </w:rPr>
              <w:t>(сөйләм үрнәге)</w:t>
            </w:r>
          </w:p>
          <w:p w:rsidR="00FB08F8" w:rsidRPr="00C44375" w:rsidRDefault="00FB08F8">
            <w:pPr>
              <w:spacing w:line="276" w:lineRule="auto"/>
              <w:rPr>
                <w:b/>
                <w:lang w:val="tt-RU" w:eastAsia="en-US" w:bidi="en-US"/>
              </w:rPr>
            </w:pPr>
            <w:r w:rsidRPr="00C44375">
              <w:rPr>
                <w:b/>
                <w:lang w:val="tt-RU"/>
              </w:rPr>
              <w:t xml:space="preserve"> Сүзләр</w:t>
            </w: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b/>
                <w:lang w:val="tt-RU" w:eastAsia="en-US" w:bidi="en-US"/>
              </w:rPr>
            </w:pPr>
            <w:r w:rsidRPr="00C44375">
              <w:rPr>
                <w:b/>
                <w:lang w:val="tt-RU"/>
              </w:rPr>
              <w:t>Сөйләм үрнәге</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b/>
                <w:lang w:val="tt-RU"/>
              </w:rPr>
            </w:pPr>
            <w:r w:rsidRPr="00C44375">
              <w:rPr>
                <w:b/>
                <w:lang w:val="tt-RU"/>
              </w:rPr>
              <w:t xml:space="preserve">Аудиоязма, </w:t>
            </w:r>
          </w:p>
          <w:p w:rsidR="00FB08F8" w:rsidRPr="00C44375" w:rsidRDefault="00FB08F8">
            <w:pPr>
              <w:spacing w:line="276" w:lineRule="auto"/>
              <w:jc w:val="center"/>
              <w:rPr>
                <w:b/>
                <w:lang w:val="en-US" w:eastAsia="en-US" w:bidi="en-US"/>
              </w:rPr>
            </w:pPr>
            <w:r w:rsidRPr="00C44375">
              <w:rPr>
                <w:b/>
              </w:rPr>
              <w:t>мультфильм</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b/>
              </w:rPr>
            </w:pPr>
            <w:r w:rsidRPr="00C44375">
              <w:rPr>
                <w:b/>
                <w:lang w:val="tt-RU"/>
              </w:rPr>
              <w:t>Сәгат</w:t>
            </w:r>
            <w:r w:rsidRPr="00C44375">
              <w:rPr>
                <w:b/>
              </w:rPr>
              <w:t>ь</w:t>
            </w:r>
          </w:p>
          <w:p w:rsidR="00FB08F8" w:rsidRPr="00C44375" w:rsidRDefault="00FB08F8">
            <w:pPr>
              <w:spacing w:line="276" w:lineRule="auto"/>
              <w:jc w:val="center"/>
              <w:rPr>
                <w:b/>
                <w:lang w:val="tt-RU" w:eastAsia="en-US" w:bidi="en-US"/>
              </w:rPr>
            </w:pPr>
            <w:r w:rsidRPr="00C44375">
              <w:rPr>
                <w:b/>
                <w:lang w:val="tt-RU"/>
              </w:rPr>
              <w:t>Саны</w:t>
            </w:r>
          </w:p>
        </w:tc>
      </w:tr>
      <w:tr w:rsidR="00FB08F8" w:rsidRPr="00C44375" w:rsidTr="00E816D7">
        <w:trPr>
          <w:trHeight w:val="670"/>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1. “Әйдәгез, танышабыз”.</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t xml:space="preserve">Актив </w:t>
            </w:r>
            <w:r w:rsidRPr="00C44375">
              <w:rPr>
                <w:lang w:val="tt-RU"/>
              </w:rPr>
              <w:t>сүз: син кем?</w:t>
            </w: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Уен ситуа</w:t>
            </w:r>
            <w:r w:rsidRPr="00C44375">
              <w:t>ц</w:t>
            </w:r>
            <w:r w:rsidRPr="00C44375">
              <w:rPr>
                <w:lang w:val="tt-RU"/>
              </w:rPr>
              <w:t xml:space="preserve">иясе: “Әйдәгез, танышабыз” </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1-2.</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564"/>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2. “Хәерле көн”.</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 хәерле көн.</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 xml:space="preserve"> -Хәерле көн, Оля (Коля).</w:t>
            </w:r>
          </w:p>
          <w:p w:rsidR="00FB08F8" w:rsidRPr="00C44375" w:rsidRDefault="00FB08F8">
            <w:pPr>
              <w:spacing w:line="276" w:lineRule="auto"/>
              <w:rPr>
                <w:lang w:val="tt-RU"/>
              </w:rPr>
            </w:pPr>
            <w:r w:rsidRPr="00C44375">
              <w:rPr>
                <w:lang w:val="tt-RU"/>
              </w:rPr>
              <w:t>-Хәерле көн, әни (әти, бабай, әби).</w:t>
            </w:r>
          </w:p>
          <w:p w:rsidR="00FB08F8" w:rsidRPr="00C44375" w:rsidRDefault="00FB08F8">
            <w:pPr>
              <w:spacing w:line="276" w:lineRule="auto"/>
              <w:rPr>
                <w:lang w:val="tt-RU" w:eastAsia="en-US" w:bidi="en-US"/>
              </w:rPr>
            </w:pP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3-5.</w:t>
            </w:r>
          </w:p>
        </w:tc>
        <w:tc>
          <w:tcPr>
            <w:tcW w:w="11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p>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3.“Мияу адашкан”.</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p>
          <w:p w:rsidR="00FB08F8" w:rsidRPr="00C44375" w:rsidRDefault="00FB08F8">
            <w:pPr>
              <w:spacing w:line="276" w:lineRule="auto"/>
              <w:rPr>
                <w:lang w:val="tt-RU"/>
              </w:rPr>
            </w:pPr>
          </w:p>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lastRenderedPageBreak/>
              <w:t>Мультфильм “Мияу адашкан”.</w:t>
            </w:r>
          </w:p>
          <w:p w:rsidR="00FB08F8" w:rsidRPr="00C44375" w:rsidRDefault="00FB08F8">
            <w:pPr>
              <w:spacing w:line="276" w:lineRule="auto"/>
              <w:rPr>
                <w:lang w:val="tt-RU" w:eastAsia="en-US" w:bidi="en-US"/>
              </w:rPr>
            </w:pP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lastRenderedPageBreak/>
              <w:t>Мультфильм</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lastRenderedPageBreak/>
              <w:t>4. “Син кем?”</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 xml:space="preserve">Актив сүз: </w:t>
            </w:r>
          </w:p>
          <w:p w:rsidR="00FB08F8" w:rsidRPr="00C44375" w:rsidRDefault="00FB08F8">
            <w:pPr>
              <w:spacing w:line="276" w:lineRule="auto"/>
              <w:rPr>
                <w:lang w:val="tt-RU" w:eastAsia="en-US" w:bidi="en-US"/>
              </w:rPr>
            </w:pPr>
            <w:r w:rsidRPr="00C44375">
              <w:rPr>
                <w:lang w:val="tt-RU"/>
              </w:rPr>
              <w:t>тычкан.</w:t>
            </w: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 xml:space="preserve">Уен ситуациясе: “Без шалкан утыртабыз” </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6.</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5. “Шалкан” әкиятен сәхнәләштерү</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 xml:space="preserve">Актив сүз: бу кем? </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“Шалкан” әкиятен сәхнәләштерү.</w:t>
            </w:r>
          </w:p>
          <w:p w:rsidR="00FB08F8" w:rsidRPr="00C44375" w:rsidRDefault="00FB08F8">
            <w:pPr>
              <w:spacing w:line="276" w:lineRule="auto"/>
              <w:rPr>
                <w:lang w:val="tt-RU" w:eastAsia="en-US" w:bidi="en-US"/>
              </w:rPr>
            </w:pP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Аудиоязма 7-8.</w:t>
            </w:r>
          </w:p>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6. “Аю баласы дөнья белән таныша”</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pPr>
            <w:r w:rsidRPr="00C44375">
              <w:rPr>
                <w:lang w:val="tt-RU"/>
              </w:rPr>
              <w:t>Аннима</w:t>
            </w:r>
            <w:r w:rsidRPr="00C44375">
              <w:t>цион сюжет:</w:t>
            </w:r>
          </w:p>
          <w:p w:rsidR="00FB08F8" w:rsidRPr="00C44375" w:rsidRDefault="00FB08F8">
            <w:pPr>
              <w:spacing w:line="276" w:lineRule="auto"/>
              <w:rPr>
                <w:b/>
                <w:u w:val="single"/>
                <w:lang w:val="tt-RU" w:eastAsia="en-US" w:bidi="en-US"/>
              </w:rPr>
            </w:pPr>
            <w:r w:rsidRPr="00C44375">
              <w:rPr>
                <w:lang w:val="tt-RU"/>
              </w:rPr>
              <w:t>“Аю баласы дөнья белән таныша”</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7. “Бу нәрсә?”</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 бу нәрсә?</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 xml:space="preserve"> -Песи нишли?</w:t>
            </w:r>
          </w:p>
          <w:p w:rsidR="00FB08F8" w:rsidRPr="00C44375" w:rsidRDefault="00FB08F8">
            <w:pPr>
              <w:spacing w:line="276" w:lineRule="auto"/>
              <w:rPr>
                <w:lang w:val="tt-RU"/>
              </w:rPr>
            </w:pPr>
            <w:r w:rsidRPr="00C44375">
              <w:rPr>
                <w:lang w:val="tt-RU"/>
              </w:rPr>
              <w:t>-Песи йоклый.</w:t>
            </w:r>
          </w:p>
          <w:p w:rsidR="00FB08F8" w:rsidRPr="00C44375" w:rsidRDefault="00FB08F8">
            <w:pPr>
              <w:spacing w:line="276" w:lineRule="auto"/>
              <w:rPr>
                <w:b/>
                <w:lang w:val="tt-RU" w:eastAsia="en-US" w:bidi="en-US"/>
              </w:rPr>
            </w:pP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p>
          <w:p w:rsidR="00FB08F8" w:rsidRPr="00C44375" w:rsidRDefault="00FB08F8">
            <w:pPr>
              <w:spacing w:line="276" w:lineRule="auto"/>
              <w:rPr>
                <w:lang w:val="tt-RU" w:eastAsia="en-US" w:bidi="en-US"/>
              </w:rPr>
            </w:pPr>
            <w:r w:rsidRPr="00C44375">
              <w:rPr>
                <w:lang w:val="tt-RU"/>
              </w:rPr>
              <w:t>Аудиоязма 9-10.</w:t>
            </w:r>
          </w:p>
        </w:tc>
        <w:tc>
          <w:tcPr>
            <w:tcW w:w="11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p>
          <w:p w:rsidR="00FB08F8" w:rsidRPr="00C44375" w:rsidRDefault="00FB08F8">
            <w:pPr>
              <w:spacing w:line="276" w:lineRule="auto"/>
              <w:jc w:val="center"/>
              <w:rPr>
                <w:lang w:val="tt-RU"/>
              </w:rPr>
            </w:pPr>
            <w:r w:rsidRPr="00C44375">
              <w:rPr>
                <w:lang w:val="tt-RU"/>
              </w:rPr>
              <w:t>1</w:t>
            </w:r>
          </w:p>
          <w:p w:rsidR="00FB08F8" w:rsidRPr="00C44375" w:rsidRDefault="00FB08F8">
            <w:pPr>
              <w:spacing w:line="276" w:lineRule="auto"/>
              <w:jc w:val="center"/>
              <w:rPr>
                <w:lang w:val="tt-RU" w:eastAsia="en-US" w:bidi="en-US"/>
              </w:rPr>
            </w:pPr>
          </w:p>
        </w:tc>
      </w:tr>
      <w:tr w:rsidR="00FB08F8" w:rsidRPr="00C44375" w:rsidTr="00E816D7">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8. “Кем нишли?”</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сүзләр: нишли? йоклый, утыра.</w:t>
            </w: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-Әни нишли?</w:t>
            </w:r>
          </w:p>
          <w:p w:rsidR="00FB08F8" w:rsidRPr="00C44375" w:rsidRDefault="00FB08F8">
            <w:pPr>
              <w:spacing w:line="276" w:lineRule="auto"/>
              <w:rPr>
                <w:i/>
                <w:u w:val="single"/>
                <w:lang w:val="tt-RU" w:eastAsia="en-US" w:bidi="en-US"/>
              </w:rPr>
            </w:pPr>
            <w:r w:rsidRPr="00C44375">
              <w:rPr>
                <w:lang w:val="tt-RU"/>
              </w:rPr>
              <w:t>-Әни утыра.</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11.</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9. “Батыр Мияу белән куркак Куянкай”.</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pPr>
            <w:r w:rsidRPr="00C44375">
              <w:rPr>
                <w:lang w:val="tt-RU"/>
              </w:rPr>
              <w:t>Аннима</w:t>
            </w:r>
            <w:r w:rsidRPr="00C44375">
              <w:t>цион сюжет:</w:t>
            </w:r>
          </w:p>
          <w:p w:rsidR="00FB08F8" w:rsidRPr="00C44375" w:rsidRDefault="00FB08F8">
            <w:pPr>
              <w:spacing w:line="276" w:lineRule="auto"/>
              <w:rPr>
                <w:lang w:val="tt-RU"/>
              </w:rPr>
            </w:pPr>
            <w:r w:rsidRPr="00C44375">
              <w:rPr>
                <w:lang w:val="tt-RU"/>
              </w:rPr>
              <w:t>“Батыр Мияу белән куркак Куянкай”</w:t>
            </w:r>
          </w:p>
          <w:p w:rsidR="00FB08F8" w:rsidRPr="00C44375" w:rsidRDefault="00FB08F8">
            <w:pPr>
              <w:spacing w:line="276" w:lineRule="auto"/>
              <w:rPr>
                <w:b/>
                <w:u w:val="single"/>
                <w:lang w:val="tt-RU" w:eastAsia="en-US" w:bidi="en-US"/>
              </w:rPr>
            </w:pP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10. “Бу нәрсә?”</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 бу нәрсә?</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 xml:space="preserve"> -Песи нишли?</w:t>
            </w:r>
          </w:p>
          <w:p w:rsidR="00FB08F8" w:rsidRPr="00C44375" w:rsidRDefault="00FB08F8">
            <w:pPr>
              <w:spacing w:line="276" w:lineRule="auto"/>
              <w:rPr>
                <w:lang w:val="tt-RU"/>
              </w:rPr>
            </w:pPr>
            <w:r w:rsidRPr="00C44375">
              <w:rPr>
                <w:lang w:val="tt-RU"/>
              </w:rPr>
              <w:t>-Песи йоклый.</w:t>
            </w:r>
          </w:p>
          <w:p w:rsidR="00FB08F8" w:rsidRPr="00C44375" w:rsidRDefault="00FB08F8">
            <w:pPr>
              <w:spacing w:line="276" w:lineRule="auto"/>
              <w:rPr>
                <w:b/>
                <w:lang w:val="tt-RU" w:eastAsia="en-US" w:bidi="en-US"/>
              </w:rPr>
            </w:pP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p>
          <w:p w:rsidR="00FB08F8" w:rsidRPr="00C44375" w:rsidRDefault="00FB08F8">
            <w:pPr>
              <w:spacing w:line="276" w:lineRule="auto"/>
              <w:rPr>
                <w:lang w:val="tt-RU" w:eastAsia="en-US" w:bidi="en-US"/>
              </w:rPr>
            </w:pPr>
            <w:r w:rsidRPr="00C44375">
              <w:rPr>
                <w:lang w:val="tt-RU"/>
              </w:rPr>
              <w:t>Аудиоязма 9-10.</w:t>
            </w:r>
          </w:p>
        </w:tc>
        <w:tc>
          <w:tcPr>
            <w:tcW w:w="11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p>
          <w:p w:rsidR="00FB08F8" w:rsidRPr="00C44375" w:rsidRDefault="00FB08F8">
            <w:pPr>
              <w:spacing w:line="276" w:lineRule="auto"/>
              <w:jc w:val="center"/>
              <w:rPr>
                <w:lang w:val="tt-RU"/>
              </w:rPr>
            </w:pPr>
            <w:r w:rsidRPr="00C44375">
              <w:rPr>
                <w:lang w:val="tt-RU"/>
              </w:rPr>
              <w:t>1</w:t>
            </w:r>
          </w:p>
          <w:p w:rsidR="00FB08F8" w:rsidRPr="00C44375" w:rsidRDefault="00FB08F8">
            <w:pPr>
              <w:spacing w:line="276" w:lineRule="auto"/>
              <w:jc w:val="center"/>
              <w:rPr>
                <w:lang w:val="tt-RU" w:eastAsia="en-US" w:bidi="en-US"/>
              </w:rPr>
            </w:pPr>
          </w:p>
        </w:tc>
      </w:tr>
      <w:tr w:rsidR="00FB08F8" w:rsidRPr="00C44375" w:rsidTr="00E816D7">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11. “Кем нишли?”</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сүзләр: нишли? йоклый, утыра.</w:t>
            </w: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-Әни нишли?</w:t>
            </w:r>
          </w:p>
          <w:p w:rsidR="00FB08F8" w:rsidRPr="00C44375" w:rsidRDefault="00FB08F8">
            <w:pPr>
              <w:spacing w:line="276" w:lineRule="auto"/>
              <w:rPr>
                <w:i/>
                <w:u w:val="single"/>
                <w:lang w:val="tt-RU" w:eastAsia="en-US" w:bidi="en-US"/>
              </w:rPr>
            </w:pPr>
            <w:r w:rsidRPr="00C44375">
              <w:rPr>
                <w:lang w:val="tt-RU"/>
              </w:rPr>
              <w:t>-Әни утыра.</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11.</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12.Шалкан әкияте</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1174"/>
        </w:trPr>
        <w:tc>
          <w:tcPr>
            <w:tcW w:w="24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13. “Дусларны сыйлыйбыз”.</w:t>
            </w:r>
          </w:p>
          <w:p w:rsidR="00FB08F8" w:rsidRPr="00C44375" w:rsidRDefault="00FB08F8">
            <w:pPr>
              <w:spacing w:line="276" w:lineRule="auto"/>
              <w:rPr>
                <w:lang w:val="tt-RU"/>
              </w:rPr>
            </w:pPr>
          </w:p>
          <w:p w:rsidR="00FB08F8" w:rsidRPr="00C44375" w:rsidRDefault="00FB08F8">
            <w:pPr>
              <w:spacing w:line="276" w:lineRule="auto"/>
              <w:rPr>
                <w:lang w:val="tt-RU" w:eastAsia="en-US" w:bidi="en-US"/>
              </w:rPr>
            </w:pP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Актив сүзләр: ашый, эчә.</w:t>
            </w:r>
          </w:p>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-Коля нишли?</w:t>
            </w:r>
          </w:p>
          <w:p w:rsidR="00FB08F8" w:rsidRPr="00C44375" w:rsidRDefault="00FB08F8">
            <w:pPr>
              <w:spacing w:line="276" w:lineRule="auto"/>
            </w:pPr>
            <w:r w:rsidRPr="00C44375">
              <w:rPr>
                <w:lang w:val="tt-RU"/>
              </w:rPr>
              <w:t>-Коля ашый (эчә).</w:t>
            </w:r>
          </w:p>
          <w:p w:rsidR="00FB08F8" w:rsidRPr="00C44375" w:rsidRDefault="00FB08F8">
            <w:pPr>
              <w:spacing w:line="276" w:lineRule="auto"/>
              <w:rPr>
                <w:lang w:eastAsia="en-US" w:bidi="en-US"/>
              </w:rPr>
            </w:pP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p>
          <w:p w:rsidR="00FB08F8" w:rsidRPr="00C44375" w:rsidRDefault="00FB08F8">
            <w:pPr>
              <w:spacing w:line="276" w:lineRule="auto"/>
              <w:rPr>
                <w:lang w:val="tt-RU"/>
              </w:rPr>
            </w:pPr>
            <w:r w:rsidRPr="00C44375">
              <w:rPr>
                <w:lang w:val="tt-RU"/>
              </w:rPr>
              <w:t>Эш дәфтәре.</w:t>
            </w:r>
          </w:p>
          <w:p w:rsidR="00FB08F8" w:rsidRPr="00C44375" w:rsidRDefault="00FB08F8">
            <w:pPr>
              <w:spacing w:line="276" w:lineRule="auto"/>
              <w:rPr>
                <w:lang w:val="tt-RU" w:eastAsia="en-US" w:bidi="en-US"/>
              </w:rPr>
            </w:pPr>
            <w:r w:rsidRPr="00C44375">
              <w:rPr>
                <w:lang w:val="tt-RU"/>
              </w:rPr>
              <w:t>Аудиоязма 12.</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w:t>
            </w:r>
          </w:p>
        </w:tc>
      </w:tr>
      <w:tr w:rsidR="00FB08F8" w:rsidRPr="00C44375" w:rsidTr="00E816D7">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14. “Нишлисең?”</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сүзләр: нишлисең? эчәм, ашыйм.</w:t>
            </w: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-Мияу, нишлисең?</w:t>
            </w:r>
          </w:p>
          <w:p w:rsidR="00FB08F8" w:rsidRPr="00C44375" w:rsidRDefault="00FB08F8">
            <w:pPr>
              <w:spacing w:line="276" w:lineRule="auto"/>
              <w:rPr>
                <w:lang w:val="tt-RU"/>
              </w:rPr>
            </w:pPr>
            <w:r w:rsidRPr="00C44375">
              <w:rPr>
                <w:lang w:val="tt-RU"/>
              </w:rPr>
              <w:t>-Ашыйм.</w:t>
            </w:r>
          </w:p>
          <w:p w:rsidR="00FB08F8" w:rsidRPr="00C44375" w:rsidRDefault="00FB08F8">
            <w:pPr>
              <w:spacing w:line="276" w:lineRule="auto"/>
              <w:rPr>
                <w:lang w:val="tt-RU"/>
              </w:rPr>
            </w:pPr>
            <w:r w:rsidRPr="00C44375">
              <w:rPr>
                <w:lang w:val="tt-RU"/>
              </w:rPr>
              <w:t>-Акбай, нишлисең?</w:t>
            </w:r>
          </w:p>
          <w:p w:rsidR="00FB08F8" w:rsidRPr="00C44375" w:rsidRDefault="00FB08F8">
            <w:pPr>
              <w:spacing w:line="276" w:lineRule="auto"/>
              <w:rPr>
                <w:lang w:val="en-US" w:eastAsia="en-US" w:bidi="en-US"/>
              </w:rPr>
            </w:pPr>
            <w:r w:rsidRPr="00C44375">
              <w:rPr>
                <w:lang w:val="tt-RU"/>
              </w:rPr>
              <w:t>-Эчәм.</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13-14.</w:t>
            </w:r>
          </w:p>
        </w:tc>
        <w:tc>
          <w:tcPr>
            <w:tcW w:w="11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p>
          <w:p w:rsidR="00FB08F8" w:rsidRPr="00C44375" w:rsidRDefault="00FB08F8">
            <w:pPr>
              <w:spacing w:line="276" w:lineRule="auto"/>
              <w:jc w:val="center"/>
              <w:rPr>
                <w:lang w:val="tt-RU"/>
              </w:rPr>
            </w:pPr>
          </w:p>
          <w:p w:rsidR="00FB08F8" w:rsidRPr="00C44375" w:rsidRDefault="00FB08F8">
            <w:pPr>
              <w:spacing w:line="276" w:lineRule="auto"/>
              <w:jc w:val="center"/>
              <w:rPr>
                <w:lang w:val="tt-RU"/>
              </w:rPr>
            </w:pPr>
            <w:r w:rsidRPr="00C44375">
              <w:rPr>
                <w:lang w:val="tt-RU"/>
              </w:rPr>
              <w:t>1</w:t>
            </w:r>
          </w:p>
          <w:p w:rsidR="00FB08F8" w:rsidRPr="00C44375" w:rsidRDefault="00FB08F8">
            <w:pPr>
              <w:spacing w:line="276" w:lineRule="auto"/>
              <w:jc w:val="center"/>
              <w:rPr>
                <w:lang w:val="tt-RU" w:eastAsia="en-US" w:bidi="en-US"/>
              </w:rPr>
            </w:pPr>
          </w:p>
        </w:tc>
      </w:tr>
      <w:tr w:rsidR="00FB08F8" w:rsidRPr="00C44375" w:rsidTr="00E816D7">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15.Кабатлау</w:t>
            </w:r>
          </w:p>
          <w:p w:rsidR="00FB08F8" w:rsidRPr="00C44375" w:rsidRDefault="00FB08F8">
            <w:pPr>
              <w:spacing w:line="276" w:lineRule="auto"/>
              <w:rPr>
                <w:lang w:val="tt-RU" w:eastAsia="en-US" w:bidi="en-US"/>
              </w:rPr>
            </w:pPr>
            <w:r w:rsidRPr="00C44375">
              <w:rPr>
                <w:lang w:val="tt-RU"/>
              </w:rPr>
              <w:t>Диагностика</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Үтелгән темаларны кабатлау, мультфильмнар карау һәм әңгәмә үткәрү, шигырьләр, җырлар өйрәнү.</w:t>
            </w: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t>3</w:t>
            </w:r>
          </w:p>
          <w:p w:rsidR="00FB08F8" w:rsidRPr="00C44375" w:rsidRDefault="00FB08F8">
            <w:pPr>
              <w:spacing w:line="276" w:lineRule="auto"/>
              <w:jc w:val="center"/>
              <w:rPr>
                <w:lang w:val="tt-RU"/>
              </w:rPr>
            </w:pPr>
          </w:p>
          <w:p w:rsidR="00FB08F8" w:rsidRPr="00C44375" w:rsidRDefault="00FB08F8">
            <w:pPr>
              <w:spacing w:line="276" w:lineRule="auto"/>
              <w:jc w:val="center"/>
              <w:rPr>
                <w:lang w:val="tt-RU" w:eastAsia="en-US" w:bidi="en-US"/>
              </w:rPr>
            </w:pPr>
          </w:p>
        </w:tc>
      </w:tr>
      <w:tr w:rsidR="00FB08F8" w:rsidRPr="00C44375" w:rsidTr="00E816D7">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16. “Әйдәгез, уйныйбыз”.</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 уйный, уйныйм.</w:t>
            </w: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-Оля (Коля), нишлисең?</w:t>
            </w:r>
          </w:p>
          <w:p w:rsidR="00FB08F8" w:rsidRPr="00C44375" w:rsidRDefault="00FB08F8">
            <w:pPr>
              <w:spacing w:line="276" w:lineRule="auto"/>
              <w:rPr>
                <w:lang w:val="tt-RU" w:eastAsia="en-US" w:bidi="en-US"/>
              </w:rPr>
            </w:pPr>
            <w:r w:rsidRPr="00C44375">
              <w:rPr>
                <w:lang w:val="tt-RU"/>
              </w:rPr>
              <w:t>-Уйныйм.</w:t>
            </w: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Аудиоязма 15.</w:t>
            </w:r>
          </w:p>
          <w:p w:rsidR="00FB08F8" w:rsidRPr="00C44375" w:rsidRDefault="00FB08F8">
            <w:pPr>
              <w:spacing w:line="276" w:lineRule="auto"/>
              <w:rPr>
                <w:lang w:val="tt-RU"/>
              </w:rPr>
            </w:pPr>
          </w:p>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17. “Кунак килде”.</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 утырам.</w:t>
            </w: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Ситуатив күнегү “Әби утыра” .</w:t>
            </w:r>
          </w:p>
          <w:p w:rsidR="00FB08F8" w:rsidRPr="00C44375" w:rsidRDefault="00FB08F8">
            <w:pPr>
              <w:spacing w:line="276" w:lineRule="auto"/>
              <w:rPr>
                <w:i/>
                <w:lang w:val="tt-RU"/>
              </w:rPr>
            </w:pPr>
            <w:r w:rsidRPr="00C44375">
              <w:rPr>
                <w:i/>
                <w:lang w:val="tt-RU"/>
              </w:rPr>
              <w:t>Аудио (17 нче кисәк).</w:t>
            </w:r>
          </w:p>
          <w:p w:rsidR="00FB08F8" w:rsidRPr="00C44375" w:rsidRDefault="00FB08F8">
            <w:pPr>
              <w:spacing w:line="276" w:lineRule="auto"/>
              <w:rPr>
                <w:lang w:val="tt-RU" w:eastAsia="en-US" w:bidi="en-US"/>
              </w:rPr>
            </w:pPr>
            <w:r w:rsidRPr="00C44375">
              <w:rPr>
                <w:lang w:val="tt-RU"/>
              </w:rPr>
              <w:t>Шул үрнәктә “утырам” сүзе башка балалар белән кабатлана.</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16-18.</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lastRenderedPageBreak/>
              <w:t>18.Мин кунакта</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19</w:t>
            </w:r>
            <w:r w:rsidRPr="00C44375">
              <w:t>.</w:t>
            </w:r>
            <w:r w:rsidRPr="00C44375">
              <w:rPr>
                <w:lang w:val="tt-RU"/>
              </w:rPr>
              <w:t xml:space="preserve"> “Юмарт аю”.</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t>Мультфильм</w:t>
            </w:r>
            <w:r w:rsidRPr="00C44375">
              <w:rPr>
                <w:lang w:val="tt-RU"/>
              </w:rPr>
              <w:t xml:space="preserve"> “Юмарт аю”.</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20. “Кафега барабыз”.</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сүзләр: барам, кая барасың?</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-Кая барасың?</w:t>
            </w:r>
          </w:p>
          <w:p w:rsidR="00FB08F8" w:rsidRPr="00C44375" w:rsidRDefault="00FB08F8">
            <w:pPr>
              <w:spacing w:line="276" w:lineRule="auto"/>
              <w:rPr>
                <w:lang w:val="tt-RU"/>
              </w:rPr>
            </w:pPr>
            <w:r w:rsidRPr="00C44375">
              <w:rPr>
                <w:lang w:val="tt-RU"/>
              </w:rPr>
              <w:t>-Кафега барам.</w:t>
            </w:r>
          </w:p>
          <w:p w:rsidR="00FB08F8" w:rsidRPr="00C44375" w:rsidRDefault="00FB08F8">
            <w:pPr>
              <w:spacing w:line="276" w:lineRule="auto"/>
              <w:rPr>
                <w:b/>
                <w:lang w:val="tt-RU" w:eastAsia="en-US" w:bidi="en-US"/>
              </w:rPr>
            </w:pP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19.</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21. “Ашханәдә”.</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сүзләр: син нишлисең.</w:t>
            </w: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-Син нишлисең?</w:t>
            </w:r>
          </w:p>
          <w:p w:rsidR="00FB08F8" w:rsidRPr="00C44375" w:rsidRDefault="00FB08F8">
            <w:pPr>
              <w:spacing w:line="276" w:lineRule="auto"/>
              <w:rPr>
                <w:lang w:val="tt-RU" w:eastAsia="en-US" w:bidi="en-US"/>
              </w:rPr>
            </w:pPr>
            <w:r w:rsidRPr="00C44375">
              <w:rPr>
                <w:lang w:val="tt-RU"/>
              </w:rPr>
              <w:t>-Мин бәрәңге ашыйм (чәй эчәм, уйныйм, барам, утырам, йоклый)</w:t>
            </w: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p>
          <w:p w:rsidR="00FB08F8" w:rsidRPr="00C44375" w:rsidRDefault="00FB08F8">
            <w:pPr>
              <w:spacing w:line="276" w:lineRule="auto"/>
              <w:rPr>
                <w:lang w:val="tt-RU" w:eastAsia="en-US" w:bidi="en-US"/>
              </w:rPr>
            </w:pPr>
            <w:r w:rsidRPr="00C44375">
              <w:rPr>
                <w:lang w:val="tt-RU"/>
              </w:rPr>
              <w:t>Аудиоязма 20.</w:t>
            </w:r>
          </w:p>
        </w:tc>
        <w:tc>
          <w:tcPr>
            <w:tcW w:w="11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p>
          <w:p w:rsidR="00FB08F8" w:rsidRPr="00C44375" w:rsidRDefault="00FB08F8">
            <w:pPr>
              <w:spacing w:line="276" w:lineRule="auto"/>
              <w:jc w:val="center"/>
              <w:rPr>
                <w:lang w:val="tt-RU"/>
              </w:rPr>
            </w:pPr>
          </w:p>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22. Без кафеда</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 “Кафега барабыз”</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23. Дустыңны сыйла</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Үтелгән темаларны кабатлау, әңгәмә үткәрү, шигырьләр, җырлар өйрәнү.</w:t>
            </w: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r w:rsidRPr="00C44375">
              <w:rPr>
                <w:lang w:val="tt-RU"/>
              </w:rPr>
              <w:t>1</w:t>
            </w:r>
          </w:p>
          <w:p w:rsidR="00FB08F8" w:rsidRPr="00C44375" w:rsidRDefault="00FB08F8">
            <w:pPr>
              <w:spacing w:line="276" w:lineRule="auto"/>
              <w:jc w:val="center"/>
              <w:rPr>
                <w:lang w:val="tt-RU"/>
              </w:rPr>
            </w:pPr>
          </w:p>
          <w:p w:rsidR="00FB08F8" w:rsidRPr="00C44375" w:rsidRDefault="00FB08F8">
            <w:pPr>
              <w:spacing w:line="276" w:lineRule="auto"/>
              <w:jc w:val="center"/>
              <w:rPr>
                <w:lang w:val="tt-RU" w:eastAsia="en-US" w:bidi="en-US"/>
              </w:rPr>
            </w:pP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24. “Күңелле уеннар”.</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сүзләр: сикер-сикерәм.</w:t>
            </w: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Туп, туп</w:t>
            </w:r>
          </w:p>
          <w:p w:rsidR="00FB08F8" w:rsidRPr="00C44375" w:rsidRDefault="00FB08F8">
            <w:pPr>
              <w:spacing w:line="276" w:lineRule="auto"/>
              <w:rPr>
                <w:lang w:val="tt-RU"/>
              </w:rPr>
            </w:pPr>
            <w:r w:rsidRPr="00C44375">
              <w:rPr>
                <w:lang w:val="tt-RU"/>
              </w:rPr>
              <w:t>Матур туп.</w:t>
            </w:r>
          </w:p>
          <w:p w:rsidR="00FB08F8" w:rsidRPr="00C44375" w:rsidRDefault="00FB08F8">
            <w:pPr>
              <w:spacing w:line="276" w:lineRule="auto"/>
              <w:rPr>
                <w:lang w:val="tt-RU"/>
              </w:rPr>
            </w:pPr>
            <w:r w:rsidRPr="00C44375">
              <w:rPr>
                <w:lang w:val="tt-RU"/>
              </w:rPr>
              <w:t>Сикер-сикер,</w:t>
            </w:r>
          </w:p>
          <w:p w:rsidR="00FB08F8" w:rsidRPr="00C44375" w:rsidRDefault="00FB08F8">
            <w:pPr>
              <w:spacing w:line="276" w:lineRule="auto"/>
              <w:rPr>
                <w:lang w:val="tt-RU" w:eastAsia="en-US" w:bidi="en-US"/>
              </w:rPr>
            </w:pPr>
            <w:r w:rsidRPr="00C44375">
              <w:rPr>
                <w:lang w:val="tt-RU"/>
              </w:rPr>
              <w:t>Матур туп.</w:t>
            </w: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p>
          <w:p w:rsidR="00FB08F8" w:rsidRPr="00C44375" w:rsidRDefault="00FB08F8">
            <w:pPr>
              <w:spacing w:line="276" w:lineRule="auto"/>
              <w:jc w:val="center"/>
              <w:rPr>
                <w:lang w:val="tt-RU"/>
              </w:rPr>
            </w:pPr>
          </w:p>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25. “Күңелле уеннар”.</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Актив сүзләр: сикерә, йөгерә,</w:t>
            </w:r>
          </w:p>
          <w:p w:rsidR="00FB08F8" w:rsidRPr="00C44375" w:rsidRDefault="00FB08F8">
            <w:pPr>
              <w:spacing w:line="276" w:lineRule="auto"/>
              <w:rPr>
                <w:lang w:val="tt-RU" w:eastAsia="en-US" w:bidi="en-US"/>
              </w:rPr>
            </w:pPr>
            <w:r w:rsidRPr="00C44375">
              <w:rPr>
                <w:lang w:val="tt-RU"/>
              </w:rPr>
              <w:t>төлке.</w:t>
            </w: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Куян сикерә (йөгерә).</w:t>
            </w:r>
          </w:p>
          <w:p w:rsidR="00FB08F8" w:rsidRPr="00C44375" w:rsidRDefault="00FB08F8">
            <w:pPr>
              <w:spacing w:line="276" w:lineRule="auto"/>
              <w:rPr>
                <w:lang w:val="tt-RU"/>
              </w:rPr>
            </w:pPr>
            <w:r w:rsidRPr="00C44375">
              <w:rPr>
                <w:lang w:val="tt-RU"/>
              </w:rPr>
              <w:t>Туп сикерә.</w:t>
            </w:r>
          </w:p>
          <w:p w:rsidR="00FB08F8" w:rsidRPr="00C44375" w:rsidRDefault="00FB08F8">
            <w:pPr>
              <w:spacing w:line="276" w:lineRule="auto"/>
              <w:rPr>
                <w:lang w:val="tt-RU"/>
              </w:rPr>
            </w:pPr>
            <w:r w:rsidRPr="00C44375">
              <w:rPr>
                <w:lang w:val="tt-RU"/>
              </w:rPr>
              <w:t>Песи сикерә (йөгерә).</w:t>
            </w:r>
          </w:p>
          <w:p w:rsidR="00FB08F8" w:rsidRPr="00C44375" w:rsidRDefault="00FB08F8">
            <w:pPr>
              <w:spacing w:line="276" w:lineRule="auto"/>
              <w:rPr>
                <w:lang w:val="tt-RU" w:eastAsia="en-US" w:bidi="en-US"/>
              </w:rPr>
            </w:pPr>
            <w:r w:rsidRPr="00C44375">
              <w:rPr>
                <w:lang w:val="tt-RU"/>
              </w:rPr>
              <w:t>Төлке сикерә (йөгерә).</w:t>
            </w: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Аудиоязма 21-24.</w:t>
            </w:r>
          </w:p>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26 “Күңелле уеннар”.</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 “Күңелле уеннар”.</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27.“Спорт бәйрәменә әзерләнәбез”.</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сүзләр: йөгер-йөгерәм.</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-Йөгер! Син нишлисең?</w:t>
            </w:r>
          </w:p>
          <w:p w:rsidR="00FB08F8" w:rsidRPr="00C44375" w:rsidRDefault="00FB08F8">
            <w:pPr>
              <w:spacing w:line="276" w:lineRule="auto"/>
              <w:rPr>
                <w:lang w:val="tt-RU"/>
              </w:rPr>
            </w:pPr>
            <w:r w:rsidRPr="00C44375">
              <w:rPr>
                <w:lang w:val="tt-RU"/>
              </w:rPr>
              <w:t>-Мин йөгерәм.</w:t>
            </w:r>
          </w:p>
          <w:p w:rsidR="00FB08F8" w:rsidRPr="00C44375" w:rsidRDefault="00FB08F8">
            <w:pPr>
              <w:spacing w:line="276" w:lineRule="auto"/>
              <w:rPr>
                <w:b/>
                <w:u w:val="single"/>
                <w:lang w:val="tt-RU" w:eastAsia="en-US" w:bidi="en-US"/>
              </w:rPr>
            </w:pP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25.</w:t>
            </w:r>
          </w:p>
        </w:tc>
        <w:tc>
          <w:tcPr>
            <w:tcW w:w="11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p>
          <w:p w:rsidR="00FB08F8" w:rsidRPr="00C44375" w:rsidRDefault="00FB08F8">
            <w:pPr>
              <w:spacing w:line="276" w:lineRule="auto"/>
              <w:jc w:val="center"/>
              <w:rPr>
                <w:lang w:val="tt-RU"/>
              </w:rPr>
            </w:pPr>
            <w:r w:rsidRPr="00C44375">
              <w:rPr>
                <w:lang w:val="tt-RU"/>
              </w:rPr>
              <w:t>1</w:t>
            </w:r>
          </w:p>
          <w:p w:rsidR="00FB08F8" w:rsidRPr="00C44375" w:rsidRDefault="00FB08F8">
            <w:pPr>
              <w:spacing w:line="276" w:lineRule="auto"/>
              <w:jc w:val="center"/>
              <w:rPr>
                <w:lang w:val="tt-RU"/>
              </w:rPr>
            </w:pPr>
          </w:p>
          <w:p w:rsidR="00FB08F8" w:rsidRPr="00C44375" w:rsidRDefault="00FB08F8">
            <w:pPr>
              <w:spacing w:line="276" w:lineRule="auto"/>
              <w:jc w:val="center"/>
              <w:rPr>
                <w:lang w:val="tt-RU" w:eastAsia="en-US" w:bidi="en-US"/>
              </w:rPr>
            </w:pP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28.“Бәйрәмгә барабыз”.</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сүзләр: чәк-чәк, өчпочмак.</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-Мин чәк-чәк ашыйм.</w:t>
            </w:r>
          </w:p>
          <w:p w:rsidR="00FB08F8" w:rsidRPr="00C44375" w:rsidRDefault="00FB08F8">
            <w:pPr>
              <w:spacing w:line="276" w:lineRule="auto"/>
              <w:rPr>
                <w:lang w:val="tt-RU"/>
              </w:rPr>
            </w:pPr>
            <w:r w:rsidRPr="00C44375">
              <w:rPr>
                <w:lang w:val="tt-RU"/>
              </w:rPr>
              <w:t>-Мин өчпочмак ашыйм.</w:t>
            </w:r>
          </w:p>
          <w:p w:rsidR="00FB08F8" w:rsidRPr="00C44375" w:rsidRDefault="00FB08F8">
            <w:pPr>
              <w:spacing w:line="276" w:lineRule="auto"/>
              <w:rPr>
                <w:lang w:val="tt-RU" w:eastAsia="en-US" w:bidi="en-US"/>
              </w:rPr>
            </w:pP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26-29.</w:t>
            </w:r>
          </w:p>
        </w:tc>
        <w:tc>
          <w:tcPr>
            <w:tcW w:w="11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p>
          <w:p w:rsidR="00FB08F8" w:rsidRPr="00C44375" w:rsidRDefault="00FB08F8">
            <w:pPr>
              <w:spacing w:line="276" w:lineRule="auto"/>
              <w:jc w:val="center"/>
              <w:rPr>
                <w:lang w:val="tt-RU"/>
              </w:rPr>
            </w:pPr>
          </w:p>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29. “Көчлеләр, кыюлар, җитезләр”.</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 “Көчлеләр, кыюлар, җитезләр”.</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30.“Казанда спорт бәйрәме”.</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Актив сүз: яшь.</w:t>
            </w:r>
          </w:p>
          <w:p w:rsidR="00FB08F8" w:rsidRPr="00C44375" w:rsidRDefault="00FB08F8">
            <w:pPr>
              <w:spacing w:line="276" w:lineRule="auto"/>
              <w:rPr>
                <w:lang w:val="tt-RU" w:eastAsia="en-US" w:bidi="en-US"/>
              </w:rPr>
            </w:pPr>
            <w:r w:rsidRPr="00C44375">
              <w:rPr>
                <w:i/>
                <w:lang w:val="tt-RU"/>
              </w:rPr>
              <w:t>Сөйләм үрнәге: сиңа ничә яшь?</w:t>
            </w:r>
            <w:r w:rsidRPr="00C44375">
              <w:rPr>
                <w:lang w:val="tt-RU"/>
              </w:rPr>
              <w:t xml:space="preserve"> </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-Сиңа ничә яшь?</w:t>
            </w:r>
          </w:p>
          <w:p w:rsidR="00FB08F8" w:rsidRPr="00C44375" w:rsidRDefault="00FB08F8">
            <w:pPr>
              <w:spacing w:line="276" w:lineRule="auto"/>
              <w:rPr>
                <w:lang w:val="tt-RU"/>
              </w:rPr>
            </w:pPr>
            <w:r w:rsidRPr="00C44375">
              <w:rPr>
                <w:lang w:val="tt-RU"/>
              </w:rPr>
              <w:t>-6 яшь.</w:t>
            </w:r>
          </w:p>
          <w:p w:rsidR="00FB08F8" w:rsidRPr="00C44375" w:rsidRDefault="00FB08F8">
            <w:pPr>
              <w:spacing w:line="276" w:lineRule="auto"/>
              <w:rPr>
                <w:b/>
                <w:lang w:val="tt-RU" w:eastAsia="en-US" w:bidi="en-US"/>
              </w:rPr>
            </w:pP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30-32.</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 xml:space="preserve">31.“Без </w:t>
            </w:r>
            <w:r w:rsidRPr="00C44375">
              <w:t>циркта</w:t>
            </w:r>
            <w:r w:rsidRPr="00C44375">
              <w:rPr>
                <w:lang w:val="tt-RU"/>
              </w:rPr>
              <w:t>”.</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 xml:space="preserve">Актив сүзләр: бүре, керпе. </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-Мин бүре. Мин зур, матур, чиста.</w:t>
            </w:r>
          </w:p>
          <w:p w:rsidR="00FB08F8" w:rsidRPr="00C44375" w:rsidRDefault="00FB08F8">
            <w:pPr>
              <w:spacing w:line="276" w:lineRule="auto"/>
              <w:rPr>
                <w:b/>
                <w:lang w:val="tt-RU" w:eastAsia="en-US" w:bidi="en-US"/>
              </w:rPr>
            </w:pP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p>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32. “Җәнлекләр спорт бәйрәмендә”.</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en-US" w:eastAsia="en-US" w:bidi="en-US"/>
              </w:rPr>
            </w:pPr>
            <w:r w:rsidRPr="00C44375">
              <w:t>Мульт</w:t>
            </w:r>
            <w:r w:rsidRPr="00C44375">
              <w:rPr>
                <w:lang w:val="tt-RU"/>
              </w:rPr>
              <w:t>ф</w:t>
            </w:r>
            <w:r w:rsidRPr="00C44375">
              <w:t>ильм</w:t>
            </w:r>
            <w:r w:rsidRPr="00C44375">
              <w:rPr>
                <w:lang w:val="tt-RU"/>
              </w:rPr>
              <w:t xml:space="preserve">  </w:t>
            </w:r>
            <w:r w:rsidRPr="00C44375">
              <w:t>“Җәнлекләр спорт бәйрәмендә”.</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 xml:space="preserve"> 33. Кабатлау</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Үтелгән темаларны кабатлау, мультфильмнар карау һәм әңгәмә үткәрү, шигырьләр, җырлар өйрәнү.</w:t>
            </w: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4</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34.“Безнең дуслар”.</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сүзләр: тавык, әтәч.</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Әтәч зур, матур</w:t>
            </w:r>
          </w:p>
          <w:p w:rsidR="00FB08F8" w:rsidRPr="00C44375" w:rsidRDefault="00FB08F8">
            <w:pPr>
              <w:spacing w:line="276" w:lineRule="auto"/>
              <w:rPr>
                <w:lang w:val="tt-RU"/>
              </w:rPr>
            </w:pPr>
            <w:r w:rsidRPr="00C44375">
              <w:rPr>
                <w:lang w:val="tt-RU"/>
              </w:rPr>
              <w:t>Тавык кечкенә, матур</w:t>
            </w:r>
          </w:p>
          <w:p w:rsidR="00FB08F8" w:rsidRPr="00C44375" w:rsidRDefault="00FB08F8">
            <w:pPr>
              <w:spacing w:line="276" w:lineRule="auto"/>
              <w:rPr>
                <w:lang w:val="tt-RU" w:eastAsia="en-US" w:bidi="en-US"/>
              </w:rPr>
            </w:pP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lastRenderedPageBreak/>
              <w:t>Аудиоязма 33-35.</w:t>
            </w:r>
          </w:p>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lastRenderedPageBreak/>
              <w:t>35.“Үрдәк дусларын тапты”</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 үрдәк.</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-Син кем?</w:t>
            </w:r>
          </w:p>
          <w:p w:rsidR="00FB08F8" w:rsidRPr="00C44375" w:rsidRDefault="00FB08F8">
            <w:pPr>
              <w:spacing w:line="276" w:lineRule="auto"/>
              <w:rPr>
                <w:lang w:val="tt-RU"/>
              </w:rPr>
            </w:pPr>
            <w:r w:rsidRPr="00C44375">
              <w:rPr>
                <w:lang w:val="tt-RU"/>
              </w:rPr>
              <w:t>-Мин үрдәк.</w:t>
            </w:r>
          </w:p>
          <w:p w:rsidR="00FB08F8" w:rsidRPr="00C44375" w:rsidRDefault="00FB08F8">
            <w:pPr>
              <w:spacing w:line="276" w:lineRule="auto"/>
              <w:rPr>
                <w:b/>
                <w:lang w:val="tt-RU" w:eastAsia="en-US" w:bidi="en-US"/>
              </w:rPr>
            </w:pP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36-37.</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36.</w:t>
            </w:r>
            <w:r w:rsidRPr="00C44375">
              <w:rPr>
                <w:b/>
                <w:lang w:val="tt-RU"/>
              </w:rPr>
              <w:t xml:space="preserve"> </w:t>
            </w:r>
            <w:r w:rsidRPr="00C44375">
              <w:rPr>
                <w:lang w:val="tt-RU"/>
              </w:rPr>
              <w:t>«</w:t>
            </w:r>
            <w:r w:rsidRPr="00C44375">
              <w:t>Циркта</w:t>
            </w:r>
            <w:r w:rsidRPr="00C44375">
              <w:rPr>
                <w:lang w:val="tt-RU"/>
              </w:rPr>
              <w:t>».</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 «</w:t>
            </w:r>
            <w:r w:rsidRPr="00C44375">
              <w:t>Циркта</w:t>
            </w:r>
            <w:r w:rsidRPr="00C44375">
              <w:rPr>
                <w:lang w:val="tt-RU"/>
              </w:rPr>
              <w:t>».</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37. “Акбай чана шуа”.</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Актив сүзләр: чана, шуа.</w:t>
            </w:r>
          </w:p>
          <w:p w:rsidR="00FB08F8" w:rsidRPr="00C44375" w:rsidRDefault="00FB08F8">
            <w:pPr>
              <w:spacing w:line="276" w:lineRule="auto"/>
              <w:rPr>
                <w:i/>
                <w:lang w:val="tt-RU" w:eastAsia="en-US" w:bidi="en-US"/>
              </w:rPr>
            </w:pP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Куян чана шуа.</w:t>
            </w:r>
          </w:p>
          <w:p w:rsidR="00FB08F8" w:rsidRPr="00C44375" w:rsidRDefault="00FB08F8">
            <w:pPr>
              <w:spacing w:line="276" w:lineRule="auto"/>
              <w:rPr>
                <w:lang w:val="tt-RU" w:eastAsia="en-US" w:bidi="en-US"/>
              </w:rPr>
            </w:pP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38-39.</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38. “Чана шуам”.</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 шуам.</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Мин чана шуам.</w:t>
            </w:r>
          </w:p>
          <w:p w:rsidR="00FB08F8" w:rsidRPr="00C44375" w:rsidRDefault="00FB08F8">
            <w:pPr>
              <w:spacing w:line="276" w:lineRule="auto"/>
              <w:rPr>
                <w:lang w:val="tt-RU" w:eastAsia="en-US" w:bidi="en-US"/>
              </w:rPr>
            </w:pP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w:t>
            </w:r>
          </w:p>
          <w:p w:rsidR="00FB08F8" w:rsidRPr="00C44375" w:rsidRDefault="00FB08F8">
            <w:pPr>
              <w:spacing w:line="276" w:lineRule="auto"/>
              <w:rPr>
                <w:lang w:val="tt-RU" w:eastAsia="en-US" w:bidi="en-US"/>
              </w:rPr>
            </w:pPr>
            <w:r w:rsidRPr="00C44375">
              <w:rPr>
                <w:lang w:val="tt-RU"/>
              </w:rPr>
              <w:t>Аудиоязма 40-41.</w:t>
            </w:r>
          </w:p>
        </w:tc>
        <w:tc>
          <w:tcPr>
            <w:tcW w:w="11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p>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39. “Шаян кошлар”</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 “Шаян кошлар”.</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 xml:space="preserve">40. </w:t>
            </w:r>
          </w:p>
          <w:p w:rsidR="00FB08F8" w:rsidRPr="00C44375" w:rsidRDefault="00FB08F8">
            <w:pPr>
              <w:spacing w:line="276" w:lineRule="auto"/>
              <w:rPr>
                <w:lang w:val="tt-RU" w:eastAsia="en-US" w:bidi="en-US"/>
              </w:rPr>
            </w:pPr>
            <w:r w:rsidRPr="00C44375">
              <w:rPr>
                <w:lang w:val="tt-RU"/>
              </w:rPr>
              <w:t>“Әйдә, бие!”</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Актив сүзләр: бие, бии.</w:t>
            </w:r>
          </w:p>
          <w:p w:rsidR="00FB08F8" w:rsidRPr="00C44375" w:rsidRDefault="00FB08F8">
            <w:pPr>
              <w:spacing w:line="276" w:lineRule="auto"/>
              <w:rPr>
                <w:i/>
                <w:lang w:val="tt-RU"/>
              </w:rPr>
            </w:pPr>
            <w:r w:rsidRPr="00C44375">
              <w:rPr>
                <w:i/>
                <w:lang w:val="tt-RU"/>
              </w:rPr>
              <w:t xml:space="preserve">Сөйләм үрнәге: </w:t>
            </w:r>
          </w:p>
          <w:p w:rsidR="00FB08F8" w:rsidRPr="00C44375" w:rsidRDefault="00FB08F8">
            <w:pPr>
              <w:spacing w:line="276" w:lineRule="auto"/>
              <w:rPr>
                <w:i/>
                <w:lang w:val="tt-RU" w:eastAsia="en-US" w:bidi="en-US"/>
              </w:rPr>
            </w:pPr>
            <w:r w:rsidRPr="00C44375">
              <w:rPr>
                <w:i/>
                <w:lang w:val="tt-RU"/>
              </w:rPr>
              <w:t>әйдә.</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-Аю, әйдә, бие!</w:t>
            </w:r>
          </w:p>
          <w:p w:rsidR="00FB08F8" w:rsidRPr="00C44375" w:rsidRDefault="00FB08F8">
            <w:pPr>
              <w:spacing w:line="276" w:lineRule="auto"/>
              <w:rPr>
                <w:lang w:val="tt-RU" w:eastAsia="en-US" w:bidi="en-US"/>
              </w:rPr>
            </w:pP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42-43.</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41. “Без биибез”</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 xml:space="preserve">Актив сүз: биим. </w:t>
            </w:r>
          </w:p>
          <w:p w:rsidR="00FB08F8" w:rsidRPr="00C44375" w:rsidRDefault="00FB08F8">
            <w:pPr>
              <w:spacing w:line="276" w:lineRule="auto"/>
              <w:rPr>
                <w:i/>
                <w:lang w:val="tt-RU" w:eastAsia="en-US" w:bidi="en-US"/>
              </w:rPr>
            </w:pP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Уен ситуациясе “Без биибез”</w:t>
            </w:r>
          </w:p>
          <w:p w:rsidR="00FB08F8" w:rsidRPr="00C44375" w:rsidRDefault="00FB08F8">
            <w:pPr>
              <w:spacing w:line="276" w:lineRule="auto"/>
              <w:rPr>
                <w:lang w:val="tt-RU"/>
              </w:rPr>
            </w:pPr>
            <w:r w:rsidRPr="00C44375">
              <w:rPr>
                <w:lang w:val="tt-RU"/>
              </w:rPr>
              <w:t xml:space="preserve">Коля (пиктограммага карап): Мин биим. </w:t>
            </w:r>
          </w:p>
          <w:p w:rsidR="00FB08F8" w:rsidRPr="00C44375" w:rsidRDefault="00FB08F8">
            <w:pPr>
              <w:spacing w:line="276" w:lineRule="auto"/>
              <w:rPr>
                <w:b/>
                <w:lang w:val="tt-RU" w:eastAsia="en-US" w:bidi="en-US"/>
              </w:rPr>
            </w:pP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p>
          <w:p w:rsidR="00FB08F8" w:rsidRPr="00C44375" w:rsidRDefault="00FB08F8">
            <w:pPr>
              <w:spacing w:line="276" w:lineRule="auto"/>
              <w:rPr>
                <w:lang w:val="tt-RU"/>
              </w:rPr>
            </w:pPr>
            <w:r w:rsidRPr="00C44375">
              <w:rPr>
                <w:lang w:val="tt-RU"/>
              </w:rPr>
              <w:t>Аудиоязма 44.</w:t>
            </w:r>
          </w:p>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en-US" w:eastAsia="en-US" w:bidi="en-US"/>
              </w:rPr>
            </w:pPr>
            <w:r w:rsidRPr="00C44375">
              <w:rPr>
                <w:lang w:val="tt-RU"/>
              </w:rPr>
              <w:t>42. “Урманда зур концерт”.</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 “Урманда зур концерт”.</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 xml:space="preserve">43Кабатлау </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Үтелгән темаларны кабатлау, дәфтәрләрдә эш, мультфильмнар карау һәм әңгәмә үткәрү, шигырьләр, җырлар өйрәнү.</w:t>
            </w: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4</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44.“Мияуның бүлмәсен бизибез”</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сүзләр: ак, кара.</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pPr>
            <w:r w:rsidRPr="00C44375">
              <w:rPr>
                <w:lang w:val="tt-RU"/>
              </w:rPr>
              <w:t>-Оля кызыл шар ярата?</w:t>
            </w:r>
          </w:p>
          <w:p w:rsidR="00FB08F8" w:rsidRPr="00C44375" w:rsidRDefault="00FB08F8">
            <w:pPr>
              <w:spacing w:line="276" w:lineRule="auto"/>
              <w:rPr>
                <w:lang w:val="tt-RU"/>
              </w:rPr>
            </w:pPr>
            <w:r w:rsidRPr="00C44375">
              <w:rPr>
                <w:lang w:val="tt-RU"/>
              </w:rPr>
              <w:t>-Юк.</w:t>
            </w:r>
          </w:p>
          <w:p w:rsidR="00FB08F8" w:rsidRPr="00C44375" w:rsidRDefault="00FB08F8">
            <w:pPr>
              <w:spacing w:line="276" w:lineRule="auto"/>
            </w:pPr>
            <w:r w:rsidRPr="00C44375">
              <w:t>-</w:t>
            </w:r>
            <w:r w:rsidRPr="00C44375">
              <w:rPr>
                <w:lang w:val="tt-RU"/>
              </w:rPr>
              <w:t>Оля яшел шар ярата?</w:t>
            </w:r>
          </w:p>
          <w:p w:rsidR="00FB08F8" w:rsidRPr="00C44375" w:rsidRDefault="00FB08F8">
            <w:pPr>
              <w:spacing w:line="276" w:lineRule="auto"/>
              <w:rPr>
                <w:lang w:val="tt-RU"/>
              </w:rPr>
            </w:pPr>
            <w:r w:rsidRPr="00C44375">
              <w:t>-</w:t>
            </w:r>
            <w:r w:rsidRPr="00C44375">
              <w:rPr>
                <w:lang w:val="tt-RU"/>
              </w:rPr>
              <w:t>Әйе, мин яшел шар яратам.</w:t>
            </w:r>
          </w:p>
          <w:p w:rsidR="00FB08F8" w:rsidRPr="00C44375" w:rsidRDefault="00FB08F8">
            <w:pPr>
              <w:spacing w:line="276" w:lineRule="auto"/>
              <w:rPr>
                <w:lang w:val="tt-RU" w:eastAsia="en-US" w:bidi="en-US"/>
              </w:rPr>
            </w:pP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p>
          <w:p w:rsidR="00FB08F8" w:rsidRPr="00C44375" w:rsidRDefault="00FB08F8">
            <w:pPr>
              <w:spacing w:line="276" w:lineRule="auto"/>
              <w:rPr>
                <w:lang w:val="tt-RU" w:eastAsia="en-US" w:bidi="en-US"/>
              </w:rPr>
            </w:pPr>
            <w:r w:rsidRPr="00C44375">
              <w:rPr>
                <w:lang w:val="tt-RU"/>
              </w:rPr>
              <w:t>Аудиоязма 45-48.</w:t>
            </w:r>
          </w:p>
        </w:tc>
        <w:tc>
          <w:tcPr>
            <w:tcW w:w="11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p>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45.“Туган көнгә бүләк әзерлибез”.</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сүзләр: җырла, җырлыйм.</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t>-C</w:t>
            </w:r>
            <w:r w:rsidRPr="00C44375">
              <w:rPr>
                <w:lang w:val="tt-RU"/>
              </w:rPr>
              <w:t>ин нишлисең?</w:t>
            </w:r>
          </w:p>
          <w:p w:rsidR="00FB08F8" w:rsidRPr="00C44375" w:rsidRDefault="00FB08F8">
            <w:pPr>
              <w:spacing w:line="276" w:lineRule="auto"/>
              <w:rPr>
                <w:lang w:val="tt-RU"/>
              </w:rPr>
            </w:pPr>
            <w:r w:rsidRPr="00C44375">
              <w:rPr>
                <w:lang w:val="tt-RU"/>
              </w:rPr>
              <w:t>-Мин җырлыйм.</w:t>
            </w:r>
          </w:p>
          <w:p w:rsidR="00FB08F8" w:rsidRPr="00C44375" w:rsidRDefault="00FB08F8">
            <w:pPr>
              <w:spacing w:line="276" w:lineRule="auto"/>
              <w:rPr>
                <w:lang w:val="en-US" w:eastAsia="en-US" w:bidi="en-US"/>
              </w:rPr>
            </w:pP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49-51.</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46. “Акбай туган көнгә барырга әзерләнә.</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 “Акбай туган көнгә барырга әзерләнә.</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47.“Мияуның туган көне”.</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i/>
                <w:lang w:val="tt-RU"/>
              </w:rPr>
            </w:pPr>
            <w:r w:rsidRPr="00C44375">
              <w:rPr>
                <w:i/>
                <w:lang w:val="tt-RU"/>
              </w:rPr>
              <w:t>Сөйләм үрнәге: җырлыйбыз,</w:t>
            </w:r>
          </w:p>
          <w:p w:rsidR="00FB08F8" w:rsidRPr="00C44375" w:rsidRDefault="00FB08F8">
            <w:pPr>
              <w:spacing w:line="276" w:lineRule="auto"/>
              <w:rPr>
                <w:i/>
                <w:lang w:val="tt-RU" w:eastAsia="en-US" w:bidi="en-US"/>
              </w:rPr>
            </w:pPr>
            <w:r w:rsidRPr="00C44375">
              <w:rPr>
                <w:i/>
                <w:lang w:val="tt-RU"/>
              </w:rPr>
              <w:t>зур рәхмәт.</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Җырлыйбыз</w:t>
            </w:r>
          </w:p>
          <w:p w:rsidR="00FB08F8" w:rsidRPr="00C44375" w:rsidRDefault="00FB08F8">
            <w:pPr>
              <w:spacing w:line="276" w:lineRule="auto"/>
              <w:rPr>
                <w:lang w:val="tt-RU"/>
              </w:rPr>
            </w:pPr>
            <w:r w:rsidRPr="00C44375">
              <w:rPr>
                <w:lang w:val="tt-RU"/>
              </w:rPr>
              <w:t>зур рәхмәт</w:t>
            </w:r>
          </w:p>
          <w:p w:rsidR="00FB08F8" w:rsidRPr="00C44375" w:rsidRDefault="00FB08F8">
            <w:pPr>
              <w:spacing w:line="276" w:lineRule="auto"/>
              <w:rPr>
                <w:lang w:val="tt-RU" w:eastAsia="en-US" w:bidi="en-US"/>
              </w:rPr>
            </w:pP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p>
          <w:p w:rsidR="00FB08F8" w:rsidRPr="00C44375" w:rsidRDefault="00FB08F8">
            <w:pPr>
              <w:spacing w:line="276" w:lineRule="auto"/>
              <w:rPr>
                <w:lang w:val="tt-RU" w:eastAsia="en-US" w:bidi="en-US"/>
              </w:rPr>
            </w:pPr>
            <w:r w:rsidRPr="00C44375">
              <w:rPr>
                <w:lang w:val="tt-RU"/>
              </w:rPr>
              <w:t>Аудиоязма 52.</w:t>
            </w:r>
          </w:p>
        </w:tc>
        <w:tc>
          <w:tcPr>
            <w:tcW w:w="11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p>
          <w:p w:rsidR="00FB08F8" w:rsidRPr="00C44375" w:rsidRDefault="00FB08F8">
            <w:pPr>
              <w:spacing w:line="276" w:lineRule="auto"/>
              <w:jc w:val="center"/>
              <w:rPr>
                <w:lang w:val="tt-RU"/>
              </w:rPr>
            </w:pPr>
            <w:r w:rsidRPr="00C44375">
              <w:rPr>
                <w:lang w:val="tt-RU"/>
              </w:rPr>
              <w:t>1</w:t>
            </w:r>
          </w:p>
          <w:p w:rsidR="00FB08F8" w:rsidRPr="00C44375" w:rsidRDefault="00FB08F8">
            <w:pPr>
              <w:spacing w:line="276" w:lineRule="auto"/>
              <w:jc w:val="center"/>
              <w:rPr>
                <w:lang w:val="tt-RU" w:eastAsia="en-US" w:bidi="en-US"/>
              </w:rPr>
            </w:pP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48.“Туган көн табынында”</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 зур рәхмәт.</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t xml:space="preserve">Уен ситуациясе </w:t>
            </w:r>
            <w:r w:rsidRPr="00C44375">
              <w:rPr>
                <w:lang w:val="tt-RU"/>
              </w:rPr>
              <w:t xml:space="preserve">“Туган көн табынында”. </w:t>
            </w:r>
          </w:p>
          <w:p w:rsidR="00FB08F8" w:rsidRPr="00C44375" w:rsidRDefault="00FB08F8">
            <w:pPr>
              <w:spacing w:line="276" w:lineRule="auto"/>
              <w:rPr>
                <w:lang w:val="tt-RU"/>
              </w:rPr>
            </w:pPr>
            <w:r w:rsidRPr="00C44375">
              <w:rPr>
                <w:lang w:val="tt-RU"/>
              </w:rPr>
              <w:t>Уен муля</w:t>
            </w:r>
            <w:r w:rsidRPr="00C44375">
              <w:t xml:space="preserve">жлар </w:t>
            </w:r>
            <w:r w:rsidRPr="00C44375">
              <w:rPr>
                <w:lang w:val="tt-RU"/>
              </w:rPr>
              <w:t>белән үткәрелә.</w:t>
            </w:r>
          </w:p>
          <w:p w:rsidR="00FB08F8" w:rsidRPr="00C44375" w:rsidRDefault="00FB08F8">
            <w:pPr>
              <w:spacing w:line="276" w:lineRule="auto"/>
              <w:rPr>
                <w:b/>
                <w:u w:val="single"/>
                <w:lang w:val="tt-RU" w:eastAsia="en-US" w:bidi="en-US"/>
              </w:rPr>
            </w:pP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50,51,53,54.</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 xml:space="preserve">49. “Мияуның туган </w:t>
            </w:r>
            <w:r w:rsidRPr="00C44375">
              <w:rPr>
                <w:lang w:val="tt-RU"/>
              </w:rPr>
              <w:lastRenderedPageBreak/>
              <w:t>көне”.</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en-US" w:eastAsia="en-US" w:bidi="en-US"/>
              </w:rPr>
            </w:pPr>
            <w:r w:rsidRPr="00C44375">
              <w:t>Мультфильм</w:t>
            </w:r>
            <w:r w:rsidRPr="00C44375">
              <w:rPr>
                <w:lang w:val="tt-RU"/>
              </w:rPr>
              <w:t xml:space="preserve"> “Мияуның туган </w:t>
            </w:r>
            <w:r w:rsidRPr="00C44375">
              <w:rPr>
                <w:lang w:val="tt-RU"/>
              </w:rPr>
              <w:lastRenderedPageBreak/>
              <w:t>көне”</w:t>
            </w:r>
            <w:r w:rsidRPr="00C44375">
              <w:t>.</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lastRenderedPageBreak/>
              <w:t>Мультфильм</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lastRenderedPageBreak/>
              <w:t xml:space="preserve">50.Кабатлау </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Үтелгән темаларны кабатлау, мультфильмнар карау һәм әңгәмә үткәрү, шигырьләр, җырлар өйрәнү.</w:t>
            </w: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51.“Күңелле сәяхәт”.</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сүзләр: китап укый.</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Кыз китап укый.</w:t>
            </w:r>
          </w:p>
          <w:p w:rsidR="00FB08F8" w:rsidRPr="00C44375" w:rsidRDefault="00FB08F8">
            <w:pPr>
              <w:spacing w:line="276" w:lineRule="auto"/>
              <w:rPr>
                <w:b/>
                <w:u w:val="single"/>
                <w:lang w:val="tt-RU" w:eastAsia="en-US" w:bidi="en-US"/>
              </w:rPr>
            </w:pP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55.</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52.“Күңелле сәяхәт”.</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Актив сүз: рәсем ясыйм.</w:t>
            </w:r>
          </w:p>
          <w:p w:rsidR="00FB08F8" w:rsidRPr="00C44375" w:rsidRDefault="00FB08F8">
            <w:pPr>
              <w:spacing w:line="276" w:lineRule="auto"/>
              <w:rPr>
                <w:i/>
                <w:lang w:val="tt-RU" w:eastAsia="en-US" w:bidi="en-US"/>
              </w:rPr>
            </w:pPr>
            <w:r w:rsidRPr="00C44375">
              <w:rPr>
                <w:i/>
                <w:lang w:val="tt-RU"/>
              </w:rPr>
              <w:t>Сөйләм үрнәге: мәктәп</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рәсем ясыйм-алма ясыйм</w:t>
            </w:r>
          </w:p>
          <w:p w:rsidR="00FB08F8" w:rsidRPr="00C44375" w:rsidRDefault="00FB08F8">
            <w:pPr>
              <w:spacing w:line="276" w:lineRule="auto"/>
              <w:rPr>
                <w:lang w:val="tt-RU"/>
              </w:rPr>
            </w:pPr>
            <w:r w:rsidRPr="00C44375">
              <w:rPr>
                <w:lang w:val="tt-RU"/>
              </w:rPr>
              <w:t>мәктәп</w:t>
            </w:r>
          </w:p>
          <w:p w:rsidR="00FB08F8" w:rsidRPr="00C44375" w:rsidRDefault="00FB08F8">
            <w:pPr>
              <w:spacing w:line="276" w:lineRule="auto"/>
              <w:rPr>
                <w:lang w:val="tt-RU" w:eastAsia="en-US" w:bidi="en-US"/>
              </w:rPr>
            </w:pP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56-58.</w:t>
            </w:r>
          </w:p>
        </w:tc>
        <w:tc>
          <w:tcPr>
            <w:tcW w:w="11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p>
          <w:p w:rsidR="00FB08F8" w:rsidRPr="00C44375" w:rsidRDefault="00FB08F8">
            <w:pPr>
              <w:spacing w:line="276" w:lineRule="auto"/>
              <w:jc w:val="center"/>
              <w:rPr>
                <w:lang w:val="tt-RU"/>
              </w:rPr>
            </w:pPr>
          </w:p>
          <w:p w:rsidR="00FB08F8" w:rsidRPr="00C44375" w:rsidRDefault="00FB08F8">
            <w:pPr>
              <w:spacing w:line="276" w:lineRule="auto"/>
              <w:jc w:val="center"/>
              <w:rPr>
                <w:lang w:val="tt-RU"/>
              </w:rPr>
            </w:pPr>
            <w:r w:rsidRPr="00C44375">
              <w:rPr>
                <w:lang w:val="tt-RU"/>
              </w:rPr>
              <w:t>1</w:t>
            </w:r>
          </w:p>
          <w:p w:rsidR="00FB08F8" w:rsidRPr="00C44375" w:rsidRDefault="00FB08F8">
            <w:pPr>
              <w:spacing w:line="276" w:lineRule="auto"/>
              <w:jc w:val="center"/>
              <w:rPr>
                <w:lang w:val="tt-RU" w:eastAsia="en-US" w:bidi="en-US"/>
              </w:rPr>
            </w:pP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53.“Урман китапханәсендә”</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en-US" w:eastAsia="en-US" w:bidi="en-US"/>
              </w:rPr>
            </w:pPr>
            <w:r w:rsidRPr="00C44375">
              <w:t>Мультфильм</w:t>
            </w:r>
            <w:r w:rsidRPr="00C44375">
              <w:rPr>
                <w:lang w:val="tt-RU"/>
              </w:rPr>
              <w:t xml:space="preserve"> </w:t>
            </w:r>
            <w:r w:rsidRPr="00C44375">
              <w:t>“Урман китапханәсендә</w:t>
            </w:r>
            <w:r w:rsidRPr="00C44375">
              <w:rPr>
                <w:lang w:val="tt-RU"/>
              </w:rPr>
              <w:t>”</w:t>
            </w:r>
            <w:r w:rsidRPr="00C44375">
              <w:t>.</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 xml:space="preserve">54. Кабатлау </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Үтелгән темаларны кабатлау, мультфильмнар карау һәм әңгәмә үткәрү, шигырьләр, җырлар өйрәнү.</w:t>
            </w: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55.“Күңелле сәяхәт”.</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Актив сүз: укыйм.</w:t>
            </w:r>
          </w:p>
          <w:p w:rsidR="00FB08F8" w:rsidRPr="00C44375" w:rsidRDefault="00FB08F8">
            <w:pPr>
              <w:spacing w:line="276" w:lineRule="auto"/>
              <w:rPr>
                <w:i/>
                <w:lang w:val="tt-RU"/>
              </w:rPr>
            </w:pPr>
            <w:r w:rsidRPr="00C44375">
              <w:rPr>
                <w:i/>
                <w:lang w:val="tt-RU"/>
              </w:rPr>
              <w:t xml:space="preserve">Сөйләм үрнәге: </w:t>
            </w:r>
          </w:p>
          <w:p w:rsidR="00FB08F8" w:rsidRPr="00C44375" w:rsidRDefault="00FB08F8">
            <w:pPr>
              <w:spacing w:line="276" w:lineRule="auto"/>
              <w:rPr>
                <w:i/>
                <w:lang w:val="tt-RU"/>
              </w:rPr>
            </w:pPr>
            <w:r w:rsidRPr="00C44375">
              <w:rPr>
                <w:i/>
                <w:lang w:val="tt-RU"/>
              </w:rPr>
              <w:t>кем укый.</w:t>
            </w:r>
          </w:p>
          <w:p w:rsidR="00FB08F8" w:rsidRPr="00C44375" w:rsidRDefault="00FB08F8">
            <w:pPr>
              <w:spacing w:line="276" w:lineRule="auto"/>
              <w:rPr>
                <w:i/>
                <w:lang w:val="tt-RU" w:eastAsia="en-US" w:bidi="en-US"/>
              </w:rPr>
            </w:pP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-Кем укый.</w:t>
            </w:r>
          </w:p>
          <w:p w:rsidR="00FB08F8" w:rsidRPr="00C44375" w:rsidRDefault="00FB08F8">
            <w:pPr>
              <w:spacing w:line="276" w:lineRule="auto"/>
              <w:rPr>
                <w:lang w:val="tt-RU"/>
              </w:rPr>
            </w:pPr>
            <w:r w:rsidRPr="00C44375">
              <w:rPr>
                <w:lang w:val="tt-RU"/>
              </w:rPr>
              <w:t>-Мин укыйм.</w:t>
            </w:r>
          </w:p>
          <w:p w:rsidR="00FB08F8" w:rsidRPr="00C44375" w:rsidRDefault="00FB08F8">
            <w:pPr>
              <w:spacing w:line="276" w:lineRule="auto"/>
              <w:rPr>
                <w:b/>
                <w:u w:val="single"/>
                <w:lang w:val="tt-RU" w:eastAsia="en-US" w:bidi="en-US"/>
              </w:rPr>
            </w:pP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59-62.</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56.“Күңелле сәяхәт”</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i/>
                <w:lang w:val="tt-RU" w:eastAsia="en-US" w:bidi="en-US"/>
              </w:rPr>
            </w:pP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Уен ситуа</w:t>
            </w:r>
            <w:r w:rsidRPr="00C44375">
              <w:t>циясе</w:t>
            </w:r>
            <w:r w:rsidRPr="00C44375">
              <w:rPr>
                <w:lang w:val="tt-RU"/>
              </w:rPr>
              <w:t xml:space="preserve"> “Мәктәптә”.</w:t>
            </w:r>
          </w:p>
          <w:p w:rsidR="00FB08F8" w:rsidRPr="00C44375" w:rsidRDefault="00FB08F8">
            <w:pPr>
              <w:spacing w:line="276" w:lineRule="auto"/>
              <w:rPr>
                <w:lang w:val="tt-RU"/>
              </w:rPr>
            </w:pPr>
            <w:r w:rsidRPr="00C44375">
              <w:rPr>
                <w:lang w:val="tt-RU"/>
              </w:rPr>
              <w:t>Уен ситуа</w:t>
            </w:r>
            <w:r w:rsidRPr="00C44375">
              <w:t>ц</w:t>
            </w:r>
            <w:r w:rsidRPr="00C44375">
              <w:rPr>
                <w:lang w:val="tt-RU"/>
              </w:rPr>
              <w:t>иясе “Портфел</w:t>
            </w:r>
            <w:r w:rsidRPr="00C44375">
              <w:t>ьне</w:t>
            </w:r>
            <w:r w:rsidRPr="00C44375">
              <w:rPr>
                <w:lang w:val="tt-RU"/>
              </w:rPr>
              <w:t xml:space="preserve"> тутыр”.</w:t>
            </w:r>
          </w:p>
          <w:p w:rsidR="00FB08F8" w:rsidRPr="00C44375" w:rsidRDefault="00FB08F8">
            <w:pPr>
              <w:spacing w:line="276" w:lineRule="auto"/>
              <w:rPr>
                <w:lang w:val="tt-RU"/>
              </w:rPr>
            </w:pPr>
            <w:r w:rsidRPr="00C44375">
              <w:rPr>
                <w:lang w:val="tt-RU"/>
              </w:rPr>
              <w:t>Уку-язу әсбаплары ярдәмендә оештырыла. Диалогларның мөмкинлегенә карап кыска яки үстерешле итеп төзелә.</w:t>
            </w:r>
          </w:p>
          <w:p w:rsidR="00FB08F8" w:rsidRPr="00C44375" w:rsidRDefault="00FB08F8">
            <w:pPr>
              <w:spacing w:line="276" w:lineRule="auto"/>
              <w:rPr>
                <w:lang w:val="tt-RU" w:eastAsia="en-US" w:bidi="en-US"/>
              </w:rPr>
            </w:pP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63-67.</w:t>
            </w:r>
          </w:p>
        </w:tc>
        <w:tc>
          <w:tcPr>
            <w:tcW w:w="11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p>
          <w:p w:rsidR="00FB08F8" w:rsidRPr="00C44375" w:rsidRDefault="00FB08F8">
            <w:pPr>
              <w:spacing w:line="276" w:lineRule="auto"/>
              <w:jc w:val="center"/>
              <w:rPr>
                <w:lang w:val="tt-RU"/>
              </w:rPr>
            </w:pPr>
          </w:p>
          <w:p w:rsidR="00FB08F8" w:rsidRPr="00C44375" w:rsidRDefault="00FB08F8">
            <w:pPr>
              <w:spacing w:line="276" w:lineRule="auto"/>
              <w:jc w:val="center"/>
              <w:rPr>
                <w:lang w:val="tt-RU"/>
              </w:rPr>
            </w:pPr>
            <w:r w:rsidRPr="00C44375">
              <w:rPr>
                <w:lang w:val="tt-RU"/>
              </w:rPr>
              <w:t>1</w:t>
            </w:r>
          </w:p>
          <w:p w:rsidR="00FB08F8" w:rsidRPr="00C44375" w:rsidRDefault="00FB08F8">
            <w:pPr>
              <w:spacing w:line="276" w:lineRule="auto"/>
              <w:jc w:val="center"/>
              <w:rPr>
                <w:lang w:val="tt-RU" w:eastAsia="en-US" w:bidi="en-US"/>
              </w:rPr>
            </w:pP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57. Мультфильм “Уйный-уйный укыйбыз”.</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i/>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 “Уйный-уйный укыйбыз”.</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58. “Мәктәптә”.</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i/>
                <w:lang w:val="tt-RU"/>
              </w:rPr>
            </w:pPr>
            <w:r w:rsidRPr="00C44375">
              <w:rPr>
                <w:i/>
                <w:lang w:val="tt-RU"/>
              </w:rPr>
              <w:t xml:space="preserve">Сөйләм үрнәге: </w:t>
            </w:r>
          </w:p>
          <w:p w:rsidR="00FB08F8" w:rsidRPr="00C44375" w:rsidRDefault="00FB08F8">
            <w:pPr>
              <w:spacing w:line="276" w:lineRule="auto"/>
              <w:rPr>
                <w:i/>
                <w:lang w:val="tt-RU" w:eastAsia="en-US" w:bidi="en-US"/>
              </w:rPr>
            </w:pPr>
            <w:r w:rsidRPr="00C44375">
              <w:rPr>
                <w:i/>
                <w:lang w:val="tt-RU"/>
              </w:rPr>
              <w:t>бик тәмле</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Уен ситуа</w:t>
            </w:r>
            <w:r w:rsidRPr="00C44375">
              <w:t>ц</w:t>
            </w:r>
            <w:r w:rsidRPr="00C44375">
              <w:rPr>
                <w:lang w:val="tt-RU"/>
              </w:rPr>
              <w:t>иясе “Ашханәдә”</w:t>
            </w:r>
          </w:p>
          <w:p w:rsidR="00FB08F8" w:rsidRPr="00C44375" w:rsidRDefault="00FB08F8">
            <w:pPr>
              <w:spacing w:line="276" w:lineRule="auto"/>
              <w:rPr>
                <w:lang w:val="tt-RU"/>
              </w:rPr>
            </w:pPr>
            <w:r w:rsidRPr="00C44375">
              <w:rPr>
                <w:lang w:val="tt-RU"/>
              </w:rPr>
              <w:t>бик тәмле</w:t>
            </w:r>
          </w:p>
          <w:p w:rsidR="00FB08F8" w:rsidRPr="00C44375" w:rsidRDefault="00FB08F8">
            <w:pPr>
              <w:spacing w:line="276" w:lineRule="auto"/>
              <w:rPr>
                <w:b/>
                <w:u w:val="single"/>
                <w:lang w:val="tt-RU" w:eastAsia="en-US" w:bidi="en-US"/>
              </w:rPr>
            </w:pP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68.</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59. “Уку бүлмәсе”.</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Актив сүз: дәфтәр.</w:t>
            </w: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Үстерешле диалог “Уку бүлмәсе белән танышабыз”.</w:t>
            </w:r>
          </w:p>
          <w:p w:rsidR="00FB08F8" w:rsidRPr="00C44375" w:rsidRDefault="00FB08F8">
            <w:pPr>
              <w:spacing w:line="276" w:lineRule="auto"/>
              <w:rPr>
                <w:lang w:val="tt-RU"/>
              </w:rPr>
            </w:pPr>
            <w:r w:rsidRPr="00C44375">
              <w:rPr>
                <w:lang w:val="tt-RU"/>
              </w:rPr>
              <w:t>Үстерешле диалог “Нәрсә, нинди, ничә?”</w:t>
            </w:r>
          </w:p>
          <w:p w:rsidR="00FB08F8" w:rsidRPr="00C44375" w:rsidRDefault="00FB08F8">
            <w:pPr>
              <w:spacing w:line="276" w:lineRule="auto"/>
              <w:rPr>
                <w:lang w:val="tt-RU"/>
              </w:rPr>
            </w:pPr>
            <w:r w:rsidRPr="00C44375">
              <w:rPr>
                <w:lang w:val="tt-RU"/>
              </w:rPr>
              <w:t>Фланелеграфта китап, альбом, клей, линейка, ручка, карандаш, пенал, дәфтәр рәсемнәре.</w:t>
            </w:r>
          </w:p>
          <w:p w:rsidR="00FB08F8" w:rsidRPr="00C44375" w:rsidRDefault="00FB08F8">
            <w:pPr>
              <w:spacing w:line="276" w:lineRule="auto"/>
              <w:rPr>
                <w:i/>
                <w:lang w:val="tt-RU"/>
              </w:rPr>
            </w:pPr>
            <w:r w:rsidRPr="00C44375">
              <w:rPr>
                <w:i/>
                <w:lang w:val="tt-RU"/>
              </w:rPr>
              <w:t>Аудио (62 нче кисәк)</w:t>
            </w:r>
          </w:p>
          <w:p w:rsidR="00FB08F8" w:rsidRPr="00C44375" w:rsidRDefault="00FB08F8">
            <w:pPr>
              <w:spacing w:line="276" w:lineRule="auto"/>
              <w:rPr>
                <w:i/>
                <w:lang w:val="tt-RU"/>
              </w:rPr>
            </w:pPr>
            <w:r w:rsidRPr="00C44375">
              <w:rPr>
                <w:i/>
                <w:lang w:val="tt-RU"/>
              </w:rPr>
              <w:t>Аудио (63 нче кисәк)</w:t>
            </w:r>
          </w:p>
          <w:p w:rsidR="00FB08F8" w:rsidRPr="00C44375" w:rsidRDefault="00FB08F8">
            <w:pPr>
              <w:spacing w:line="276" w:lineRule="auto"/>
              <w:rPr>
                <w:lang w:val="tt-RU" w:eastAsia="en-US" w:bidi="en-US"/>
              </w:rPr>
            </w:pPr>
            <w:r w:rsidRPr="00C44375">
              <w:rPr>
                <w:lang w:val="tt-RU"/>
              </w:rPr>
              <w:t xml:space="preserve"> “Дәфтәр” сүзе яңа сүз бирү </w:t>
            </w:r>
            <w:r w:rsidRPr="00C44375">
              <w:rPr>
                <w:lang w:val="tt-RU"/>
              </w:rPr>
              <w:lastRenderedPageBreak/>
              <w:t>алымнары кулланып өйрәтелә.</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lastRenderedPageBreak/>
              <w:t>Балалар санынча клей.</w:t>
            </w:r>
          </w:p>
          <w:p w:rsidR="00FB08F8" w:rsidRPr="00C44375" w:rsidRDefault="00FB08F8">
            <w:pPr>
              <w:spacing w:line="276" w:lineRule="auto"/>
              <w:rPr>
                <w:lang w:val="tt-RU" w:eastAsia="en-US" w:bidi="en-US"/>
              </w:rPr>
            </w:pPr>
            <w:r w:rsidRPr="00C44375">
              <w:rPr>
                <w:lang w:val="tt-RU"/>
              </w:rPr>
              <w:t>Аудиоязма 69-70.</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lastRenderedPageBreak/>
              <w:t>60. “Урман мәктәбендә”.</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i/>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 “Урман мәктәбендә”.</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 xml:space="preserve">61.Кабатлау </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i/>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Үтелгән темаларны кабатлау,</w:t>
            </w:r>
          </w:p>
          <w:p w:rsidR="00FB08F8" w:rsidRPr="00C44375" w:rsidRDefault="00FB08F8">
            <w:pPr>
              <w:spacing w:line="276" w:lineRule="auto"/>
              <w:rPr>
                <w:lang w:val="tt-RU" w:eastAsia="en-US" w:bidi="en-US"/>
              </w:rPr>
            </w:pPr>
            <w:r w:rsidRPr="00C44375">
              <w:rPr>
                <w:lang w:val="tt-RU"/>
              </w:rPr>
              <w:t>мультфильмнар карау һәм әңгәмә үткәрү, шигырьләр, җырлар өйрәнү.</w:t>
            </w: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3</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62.Өстәл театры “Теремкәй”.</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i/>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 xml:space="preserve">Өстәл театры “Теремкәй” әкияте. </w:t>
            </w:r>
          </w:p>
          <w:p w:rsidR="00FB08F8" w:rsidRPr="00C44375" w:rsidRDefault="00FB08F8">
            <w:pPr>
              <w:spacing w:line="276" w:lineRule="auto"/>
              <w:rPr>
                <w:i/>
                <w:lang w:val="tt-RU" w:eastAsia="en-US" w:bidi="en-US"/>
              </w:rPr>
            </w:pPr>
            <w:r w:rsidRPr="00C44375">
              <w:rPr>
                <w:i/>
                <w:lang w:val="tt-RU"/>
              </w:rPr>
              <w:t>Аудио (64 нче кисәк</w:t>
            </w:r>
            <w:r w:rsidRPr="00C44375">
              <w:rPr>
                <w:lang w:val="tt-RU"/>
              </w:rPr>
              <w:t xml:space="preserve">                 </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71.</w:t>
            </w:r>
          </w:p>
        </w:tc>
        <w:tc>
          <w:tcPr>
            <w:tcW w:w="11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p>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63.“Теремкәй” әкиятен сәхнәләштерү</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i/>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“Теремкәй” әкиятен сәхнәләштерү.</w:t>
            </w:r>
          </w:p>
          <w:p w:rsidR="00FB08F8" w:rsidRPr="00C44375" w:rsidRDefault="00FB08F8">
            <w:pPr>
              <w:spacing w:line="276" w:lineRule="auto"/>
              <w:rPr>
                <w:lang w:val="tt-RU"/>
              </w:rPr>
            </w:pPr>
            <w:r w:rsidRPr="00C44375">
              <w:rPr>
                <w:lang w:val="tt-RU"/>
              </w:rPr>
              <w:t>Терем-терем, теремкәй,</w:t>
            </w:r>
          </w:p>
          <w:p w:rsidR="00FB08F8" w:rsidRPr="00C44375" w:rsidRDefault="00FB08F8">
            <w:pPr>
              <w:spacing w:line="276" w:lineRule="auto"/>
              <w:rPr>
                <w:lang w:val="tt-RU"/>
              </w:rPr>
            </w:pPr>
            <w:r w:rsidRPr="00C44375">
              <w:rPr>
                <w:lang w:val="tt-RU"/>
              </w:rPr>
              <w:t>Зур түгел, кечкенә.</w:t>
            </w:r>
          </w:p>
          <w:p w:rsidR="00FB08F8" w:rsidRPr="00C44375" w:rsidRDefault="00FB08F8">
            <w:pPr>
              <w:spacing w:line="276" w:lineRule="auto"/>
              <w:rPr>
                <w:lang w:val="tt-RU"/>
              </w:rPr>
            </w:pPr>
            <w:r w:rsidRPr="00C44375">
              <w:rPr>
                <w:lang w:val="tt-RU"/>
              </w:rPr>
              <w:t>Теремкәйдә тычкан яши.</w:t>
            </w:r>
          </w:p>
          <w:p w:rsidR="00FB08F8" w:rsidRPr="00C44375" w:rsidRDefault="00FB08F8">
            <w:pPr>
              <w:spacing w:line="276" w:lineRule="auto"/>
              <w:rPr>
                <w:lang w:val="tt-RU"/>
              </w:rPr>
            </w:pPr>
            <w:r w:rsidRPr="00C44375">
              <w:rPr>
                <w:lang w:val="tt-RU"/>
              </w:rPr>
              <w:t>Теремкәйдә куян яши.</w:t>
            </w:r>
          </w:p>
          <w:p w:rsidR="00FB08F8" w:rsidRPr="00C44375" w:rsidRDefault="00FB08F8">
            <w:pPr>
              <w:spacing w:line="276" w:lineRule="auto"/>
              <w:rPr>
                <w:lang w:val="tt-RU"/>
              </w:rPr>
            </w:pPr>
            <w:r w:rsidRPr="00C44375">
              <w:rPr>
                <w:lang w:val="tt-RU"/>
              </w:rPr>
              <w:t>Теремкәйдә бүре яши.</w:t>
            </w:r>
          </w:p>
          <w:p w:rsidR="00FB08F8" w:rsidRPr="00C44375" w:rsidRDefault="00FB08F8">
            <w:pPr>
              <w:spacing w:line="276" w:lineRule="auto"/>
              <w:rPr>
                <w:lang w:val="tt-RU"/>
              </w:rPr>
            </w:pPr>
            <w:r w:rsidRPr="00C44375">
              <w:rPr>
                <w:lang w:val="tt-RU"/>
              </w:rPr>
              <w:t>Теремкәйдә төлке яши.</w:t>
            </w:r>
          </w:p>
          <w:p w:rsidR="00FB08F8" w:rsidRPr="00C44375" w:rsidRDefault="00FB08F8">
            <w:pPr>
              <w:spacing w:line="276" w:lineRule="auto"/>
              <w:rPr>
                <w:lang w:val="tt-RU"/>
              </w:rPr>
            </w:pPr>
            <w:r w:rsidRPr="00C44375">
              <w:rPr>
                <w:lang w:val="tt-RU"/>
              </w:rPr>
              <w:t>Теремкәйдә аю яши.</w:t>
            </w:r>
          </w:p>
          <w:p w:rsidR="00FB08F8" w:rsidRPr="00C44375" w:rsidRDefault="00FB08F8">
            <w:pPr>
              <w:spacing w:line="276" w:lineRule="auto"/>
              <w:rPr>
                <w:lang w:val="tt-RU" w:eastAsia="en-US" w:bidi="en-US"/>
              </w:rPr>
            </w:pPr>
            <w:r w:rsidRPr="00C44375">
              <w:rPr>
                <w:lang w:val="tt-RU"/>
              </w:rPr>
              <w:t>Алар бик дус.</w:t>
            </w: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64. “Теремкәй”.</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i/>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 “Теремкәй”.</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 xml:space="preserve">65.Кабатлау </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i/>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Үтелгән темаларны кабатлау, мультфильмнар карау һәм әңгәмә үткәрү, шигырьләр, җырлар өйрәнү.</w:t>
            </w: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66.</w:t>
            </w:r>
            <w:r w:rsidRPr="00C44375">
              <w:rPr>
                <w:b/>
                <w:lang w:val="tt-RU"/>
              </w:rPr>
              <w:t xml:space="preserve"> </w:t>
            </w:r>
            <w:r w:rsidRPr="00C44375">
              <w:rPr>
                <w:lang w:val="tt-RU"/>
              </w:rPr>
              <w:t>Өстәл театры “Кем нәрсә ярата?”</w:t>
            </w:r>
          </w:p>
          <w:p w:rsidR="00FB08F8" w:rsidRPr="00C44375" w:rsidRDefault="00FB08F8">
            <w:pPr>
              <w:spacing w:line="276" w:lineRule="auto"/>
              <w:rPr>
                <w:lang w:val="tt-RU" w:eastAsia="en-US" w:bidi="en-US"/>
              </w:rPr>
            </w:pP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i/>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Өстәл театры “Кем нәрсә ярата?”</w:t>
            </w:r>
          </w:p>
          <w:p w:rsidR="00FB08F8" w:rsidRPr="00C44375" w:rsidRDefault="00FB08F8">
            <w:pPr>
              <w:spacing w:line="276" w:lineRule="auto"/>
              <w:rPr>
                <w:i/>
                <w:lang w:val="tt-RU"/>
              </w:rPr>
            </w:pPr>
            <w:r w:rsidRPr="00C44375">
              <w:rPr>
                <w:i/>
                <w:lang w:val="tt-RU"/>
              </w:rPr>
              <w:t>Аудио (65 нче кисәк)</w:t>
            </w:r>
          </w:p>
          <w:p w:rsidR="00FB08F8" w:rsidRPr="00C44375" w:rsidRDefault="00FB08F8">
            <w:pPr>
              <w:spacing w:line="276" w:lineRule="auto"/>
              <w:rPr>
                <w:lang w:val="tt-RU"/>
              </w:rPr>
            </w:pPr>
            <w:r w:rsidRPr="00C44375">
              <w:rPr>
                <w:lang w:val="tt-RU"/>
              </w:rPr>
              <w:t>-Мин ипи яратам. Песи, син нәрсә яратасың?</w:t>
            </w:r>
          </w:p>
          <w:p w:rsidR="00FB08F8" w:rsidRPr="00C44375" w:rsidRDefault="00FB08F8">
            <w:pPr>
              <w:spacing w:line="276" w:lineRule="auto"/>
              <w:rPr>
                <w:lang w:val="tt-RU" w:eastAsia="en-US" w:bidi="en-US"/>
              </w:rPr>
            </w:pPr>
            <w:r w:rsidRPr="00C44375">
              <w:rPr>
                <w:lang w:val="tt-RU"/>
              </w:rPr>
              <w:t>-Мин сөт яратам. Сөт тәмле.</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72.</w:t>
            </w:r>
          </w:p>
        </w:tc>
        <w:tc>
          <w:tcPr>
            <w:tcW w:w="1134"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jc w:val="center"/>
              <w:rPr>
                <w:lang w:val="tt-RU"/>
              </w:rPr>
            </w:pPr>
          </w:p>
          <w:p w:rsidR="00FB08F8" w:rsidRPr="00C44375" w:rsidRDefault="00FB08F8">
            <w:pPr>
              <w:spacing w:line="276" w:lineRule="auto"/>
              <w:jc w:val="center"/>
              <w:rPr>
                <w:lang w:val="tt-RU"/>
              </w:rPr>
            </w:pPr>
          </w:p>
          <w:p w:rsidR="00FB08F8" w:rsidRPr="00C44375" w:rsidRDefault="00FB08F8">
            <w:pPr>
              <w:spacing w:line="276" w:lineRule="auto"/>
              <w:jc w:val="center"/>
              <w:rPr>
                <w:lang w:val="tt-RU"/>
              </w:rPr>
            </w:pPr>
          </w:p>
          <w:p w:rsidR="00FB08F8" w:rsidRPr="00C44375" w:rsidRDefault="00FB08F8">
            <w:pPr>
              <w:spacing w:line="276" w:lineRule="auto"/>
              <w:jc w:val="center"/>
              <w:rPr>
                <w:lang w:val="tt-RU"/>
              </w:rPr>
            </w:pPr>
            <w:r w:rsidRPr="00C44375">
              <w:rPr>
                <w:lang w:val="tt-RU"/>
              </w:rPr>
              <w:t>1</w:t>
            </w:r>
          </w:p>
          <w:p w:rsidR="00FB08F8" w:rsidRPr="00C44375" w:rsidRDefault="00FB08F8">
            <w:pPr>
              <w:spacing w:line="276" w:lineRule="auto"/>
              <w:jc w:val="center"/>
              <w:rPr>
                <w:lang w:val="tt-RU" w:eastAsia="en-US" w:bidi="en-US"/>
              </w:rPr>
            </w:pP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67. “Кем нәрсә ярата?” әкиятен сәхнәләштерү</w:t>
            </w:r>
          </w:p>
          <w:p w:rsidR="00FB08F8" w:rsidRPr="00C44375" w:rsidRDefault="00FB08F8">
            <w:pPr>
              <w:spacing w:line="276" w:lineRule="auto"/>
              <w:rPr>
                <w:lang w:val="tt-RU" w:eastAsia="en-US" w:bidi="en-US"/>
              </w:rPr>
            </w:pP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i/>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“Кем нәрсә ярата?” әкиятен сәхнәләштерү.</w:t>
            </w:r>
          </w:p>
          <w:p w:rsidR="00FB08F8" w:rsidRPr="00C44375" w:rsidRDefault="00FB08F8">
            <w:pPr>
              <w:spacing w:line="276" w:lineRule="auto"/>
              <w:rPr>
                <w:lang w:val="tt-RU"/>
              </w:rPr>
            </w:pPr>
            <w:r w:rsidRPr="00C44375">
              <w:rPr>
                <w:lang w:val="tt-RU"/>
              </w:rPr>
              <w:t>Әкиятне тәрбияче ярдәмендә балалар күрсәтә. Балаларга рольләр бүленеп бирелә (әтәч, эт, песи, кәҗә), алар битлекләр кияләр.</w:t>
            </w:r>
          </w:p>
          <w:p w:rsidR="00FB08F8" w:rsidRPr="00C44375" w:rsidRDefault="00FB08F8">
            <w:pPr>
              <w:spacing w:line="276" w:lineRule="auto"/>
              <w:rPr>
                <w:lang w:val="tt-RU"/>
              </w:rPr>
            </w:pPr>
            <w:r w:rsidRPr="00C44375">
              <w:rPr>
                <w:lang w:val="tt-RU"/>
              </w:rPr>
              <w:t>-Кәҗә кая?</w:t>
            </w:r>
          </w:p>
          <w:p w:rsidR="00FB08F8" w:rsidRPr="00C44375" w:rsidRDefault="00FB08F8">
            <w:pPr>
              <w:spacing w:line="276" w:lineRule="auto"/>
              <w:rPr>
                <w:lang w:val="tt-RU"/>
              </w:rPr>
            </w:pPr>
            <w:r w:rsidRPr="00C44375">
              <w:rPr>
                <w:lang w:val="tt-RU"/>
              </w:rPr>
              <w:t>-Әнә, кәҗә кәбестә ашый. Кәҗә кәбестә ярата.</w:t>
            </w:r>
          </w:p>
          <w:p w:rsidR="00FB08F8" w:rsidRPr="00C44375" w:rsidRDefault="00FB08F8">
            <w:pPr>
              <w:spacing w:line="276" w:lineRule="auto"/>
              <w:rPr>
                <w:lang w:val="tt-RU"/>
              </w:rPr>
            </w:pPr>
            <w:r w:rsidRPr="00C44375">
              <w:rPr>
                <w:lang w:val="tt-RU"/>
              </w:rPr>
              <w:t>-Мә, кәҗә, ботка аша.</w:t>
            </w:r>
          </w:p>
          <w:p w:rsidR="00FB08F8" w:rsidRPr="00C44375" w:rsidRDefault="00FB08F8">
            <w:pPr>
              <w:spacing w:line="276" w:lineRule="auto"/>
              <w:rPr>
                <w:lang w:val="tt-RU" w:eastAsia="en-US" w:bidi="en-US"/>
              </w:rPr>
            </w:pPr>
            <w:r w:rsidRPr="00C44375">
              <w:rPr>
                <w:lang w:val="tt-RU"/>
              </w:rPr>
              <w:t>-Юк, кәбестә яратам. Кәбестә тәмле.</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73.</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68. “Кем, нәрсә ярата?”</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i/>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 “Кем, нәрсә ярата?”</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Мультфильм</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lastRenderedPageBreak/>
              <w:t>69. “Белем иленә сәяхәт”.</w:t>
            </w:r>
          </w:p>
        </w:tc>
        <w:tc>
          <w:tcPr>
            <w:tcW w:w="1986"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Алдагы үткән темалар лексикасы һәм сөйләм үрнәкләре кулланыла.</w:t>
            </w:r>
          </w:p>
        </w:tc>
        <w:tc>
          <w:tcPr>
            <w:tcW w:w="3353"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Зур матур китап. Һәр битендә темалар буенча сюжетлы  һәм аерым рәсемнәр.</w:t>
            </w:r>
          </w:p>
          <w:p w:rsidR="00FB08F8" w:rsidRPr="00C44375" w:rsidRDefault="00FB08F8">
            <w:pPr>
              <w:spacing w:line="276" w:lineRule="auto"/>
              <w:rPr>
                <w:i/>
                <w:lang w:val="tt-RU"/>
              </w:rPr>
            </w:pPr>
            <w:r w:rsidRPr="00C44375">
              <w:rPr>
                <w:i/>
                <w:lang w:val="tt-RU"/>
              </w:rPr>
              <w:t>Аудио (67 нче кисәк)</w:t>
            </w:r>
          </w:p>
          <w:p w:rsidR="00FB08F8" w:rsidRPr="00C44375" w:rsidRDefault="00FB08F8">
            <w:pPr>
              <w:spacing w:line="276" w:lineRule="auto"/>
              <w:rPr>
                <w:lang w:val="tt-RU"/>
              </w:rPr>
            </w:pPr>
            <w:r w:rsidRPr="00C44375">
              <w:rPr>
                <w:lang w:val="tt-RU"/>
              </w:rPr>
              <w:t>1. Үстерешле уен “Бу кем? Нәрсә? Нинди?Нишли?”</w:t>
            </w:r>
          </w:p>
          <w:p w:rsidR="00FB08F8" w:rsidRPr="00C44375" w:rsidRDefault="00FB08F8">
            <w:pPr>
              <w:spacing w:line="276" w:lineRule="auto"/>
              <w:rPr>
                <w:lang w:val="tt-RU"/>
              </w:rPr>
            </w:pPr>
            <w:r w:rsidRPr="00C44375">
              <w:rPr>
                <w:lang w:val="tt-RU"/>
              </w:rPr>
              <w:t>Шул үрнәктә һәр бала сөйли.</w:t>
            </w:r>
          </w:p>
          <w:p w:rsidR="00FB08F8" w:rsidRPr="00C44375" w:rsidRDefault="00FB08F8">
            <w:pPr>
              <w:spacing w:line="276" w:lineRule="auto"/>
              <w:rPr>
                <w:lang w:val="tt-RU" w:eastAsia="en-US" w:bidi="en-US"/>
              </w:rPr>
            </w:pP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rPr>
            </w:pPr>
            <w:r w:rsidRPr="00C44375">
              <w:rPr>
                <w:lang w:val="tt-RU"/>
              </w:rPr>
              <w:t>Аудиоязма 74-76.</w:t>
            </w:r>
          </w:p>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 xml:space="preserve">70.Кабатлау </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Үтелгән темаларны кабатлау, мультфильмнар карау һәм әңгәмә үткәрү, шигырьләр, җырлар өйрәнү.</w:t>
            </w: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2</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71. “Могҗизалар кыры”</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i/>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rPr>
            </w:pPr>
            <w:r w:rsidRPr="00C44375">
              <w:rPr>
                <w:lang w:val="tt-RU"/>
              </w:rPr>
              <w:t xml:space="preserve">1. Уен ситуациясе “Серле хат”. </w:t>
            </w:r>
          </w:p>
          <w:p w:rsidR="00FB08F8" w:rsidRPr="00C44375" w:rsidRDefault="00FB08F8">
            <w:pPr>
              <w:spacing w:line="276" w:lineRule="auto"/>
              <w:rPr>
                <w:i/>
                <w:lang w:val="tt-RU" w:eastAsia="en-US" w:bidi="en-US"/>
              </w:rPr>
            </w:pPr>
            <w:r w:rsidRPr="00C44375">
              <w:rPr>
                <w:i/>
                <w:lang w:val="tt-RU"/>
              </w:rPr>
              <w:t>Аудио (70 нче кисәк)</w:t>
            </w:r>
          </w:p>
        </w:tc>
        <w:tc>
          <w:tcPr>
            <w:tcW w:w="2127"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Аудиоязма 77-78.</w:t>
            </w: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72. “Без инде хәзер зурлар – мәктәпкә илтә юллар”</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i/>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Бакчада чыгарылыш кичәсе. “Без инде хәзер зурлар – мәктәпкә илтә юллар”.</w:t>
            </w: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w:t>
            </w:r>
          </w:p>
        </w:tc>
      </w:tr>
      <w:tr w:rsidR="00FB08F8" w:rsidRPr="00C44375" w:rsidTr="00E816D7">
        <w:trPr>
          <w:trHeight w:val="413"/>
        </w:trPr>
        <w:tc>
          <w:tcPr>
            <w:tcW w:w="2458"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 xml:space="preserve">73.Кабатлау </w:t>
            </w:r>
          </w:p>
        </w:tc>
        <w:tc>
          <w:tcPr>
            <w:tcW w:w="1986"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i/>
                <w:lang w:val="tt-RU" w:eastAsia="en-US" w:bidi="en-US"/>
              </w:rPr>
            </w:pPr>
          </w:p>
        </w:tc>
        <w:tc>
          <w:tcPr>
            <w:tcW w:w="3353"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rPr>
                <w:lang w:val="tt-RU" w:eastAsia="en-US" w:bidi="en-US"/>
              </w:rPr>
            </w:pPr>
            <w:r w:rsidRPr="00C44375">
              <w:rPr>
                <w:lang w:val="tt-RU"/>
              </w:rPr>
              <w:t>Уку елы барышында өйрәнгән дәрес темаларын кабатлау: мультфильмнар карау, җырлар һәм шигырьләр өйрәнү, сәхнәләштерү.</w:t>
            </w:r>
          </w:p>
        </w:tc>
        <w:tc>
          <w:tcPr>
            <w:tcW w:w="2127" w:type="dxa"/>
            <w:tcBorders>
              <w:top w:val="single" w:sz="4" w:space="0" w:color="auto"/>
              <w:left w:val="single" w:sz="4" w:space="0" w:color="auto"/>
              <w:bottom w:val="single" w:sz="4" w:space="0" w:color="auto"/>
              <w:right w:val="single" w:sz="4" w:space="0" w:color="auto"/>
            </w:tcBorders>
          </w:tcPr>
          <w:p w:rsidR="00FB08F8" w:rsidRPr="00C44375" w:rsidRDefault="00FB08F8">
            <w:pPr>
              <w:spacing w:line="276" w:lineRule="auto"/>
              <w:rPr>
                <w:lang w:val="tt-RU" w:eastAsia="en-US" w:bidi="en-US"/>
              </w:rPr>
            </w:pPr>
          </w:p>
        </w:tc>
        <w:tc>
          <w:tcPr>
            <w:tcW w:w="1134" w:type="dxa"/>
            <w:tcBorders>
              <w:top w:val="single" w:sz="4" w:space="0" w:color="auto"/>
              <w:left w:val="single" w:sz="4" w:space="0" w:color="auto"/>
              <w:bottom w:val="single" w:sz="4" w:space="0" w:color="auto"/>
              <w:right w:val="single" w:sz="4" w:space="0" w:color="auto"/>
            </w:tcBorders>
            <w:hideMark/>
          </w:tcPr>
          <w:p w:rsidR="00FB08F8" w:rsidRPr="00C44375" w:rsidRDefault="00FB08F8">
            <w:pPr>
              <w:spacing w:line="276" w:lineRule="auto"/>
              <w:jc w:val="center"/>
              <w:rPr>
                <w:lang w:val="tt-RU" w:eastAsia="en-US" w:bidi="en-US"/>
              </w:rPr>
            </w:pPr>
            <w:r w:rsidRPr="00C44375">
              <w:rPr>
                <w:lang w:val="tt-RU"/>
              </w:rPr>
              <w:t>14</w:t>
            </w:r>
          </w:p>
        </w:tc>
      </w:tr>
    </w:tbl>
    <w:p w:rsidR="002D13D5" w:rsidRPr="00C44375" w:rsidRDefault="002D13D5" w:rsidP="00771B01">
      <w:pPr>
        <w:jc w:val="center"/>
        <w:rPr>
          <w:b/>
          <w:lang w:val="tt-RU"/>
        </w:rPr>
      </w:pPr>
    </w:p>
    <w:p w:rsidR="00E25301" w:rsidRPr="00C44375" w:rsidRDefault="00E25301" w:rsidP="00E25301">
      <w:pPr>
        <w:jc w:val="center"/>
        <w:rPr>
          <w:b/>
          <w:lang w:val="tt-RU"/>
        </w:rPr>
      </w:pPr>
      <w:r w:rsidRPr="00C44375">
        <w:rPr>
          <w:b/>
          <w:lang w:val="tt-RU"/>
        </w:rPr>
        <w:t>Комплекслы тематик план</w:t>
      </w:r>
    </w:p>
    <w:p w:rsidR="00E25301" w:rsidRPr="00C44375" w:rsidRDefault="00E25301" w:rsidP="00E25301">
      <w:pPr>
        <w:jc w:val="center"/>
        <w:rPr>
          <w:b/>
          <w:lang w:val="tt-RU"/>
        </w:rPr>
      </w:pPr>
      <w:r w:rsidRPr="00C44375">
        <w:rPr>
          <w:b/>
          <w:lang w:val="tt-RU"/>
        </w:rPr>
        <w:t xml:space="preserve">Беренче кечкенәләр төркеме </w:t>
      </w:r>
    </w:p>
    <w:p w:rsidR="00E25301" w:rsidRPr="00C44375" w:rsidRDefault="00E25301" w:rsidP="00E25301">
      <w:pPr>
        <w:jc w:val="center"/>
        <w:rPr>
          <w:b/>
          <w:lang w:val="tt-RU"/>
        </w:rPr>
      </w:pPr>
    </w:p>
    <w:tbl>
      <w:tblPr>
        <w:tblStyle w:val="a6"/>
        <w:tblW w:w="0" w:type="auto"/>
        <w:tblInd w:w="534" w:type="dxa"/>
        <w:tblLook w:val="04A0" w:firstRow="1" w:lastRow="0" w:firstColumn="1" w:lastColumn="0" w:noHBand="0" w:noVBand="1"/>
      </w:tblPr>
      <w:tblGrid>
        <w:gridCol w:w="688"/>
        <w:gridCol w:w="3100"/>
        <w:gridCol w:w="3589"/>
        <w:gridCol w:w="2368"/>
      </w:tblGrid>
      <w:tr w:rsidR="00E25301" w:rsidRPr="00C44375" w:rsidTr="00E816D7">
        <w:tc>
          <w:tcPr>
            <w:tcW w:w="688" w:type="dxa"/>
          </w:tcPr>
          <w:p w:rsidR="00E25301" w:rsidRPr="00C44375" w:rsidRDefault="00E25301" w:rsidP="00E25301">
            <w:pPr>
              <w:jc w:val="center"/>
              <w:rPr>
                <w:b/>
                <w:sz w:val="24"/>
                <w:szCs w:val="24"/>
                <w:lang w:val="tt-RU"/>
              </w:rPr>
            </w:pPr>
          </w:p>
          <w:p w:rsidR="00E25301" w:rsidRPr="00C44375" w:rsidRDefault="00E25301" w:rsidP="00E25301">
            <w:pPr>
              <w:jc w:val="center"/>
              <w:rPr>
                <w:b/>
                <w:sz w:val="24"/>
                <w:szCs w:val="24"/>
                <w:lang w:val="tt-RU"/>
              </w:rPr>
            </w:pPr>
            <w:r w:rsidRPr="00C44375">
              <w:rPr>
                <w:b/>
                <w:sz w:val="24"/>
                <w:szCs w:val="24"/>
                <w:lang w:val="tt-RU"/>
              </w:rPr>
              <w:t>№</w:t>
            </w:r>
          </w:p>
        </w:tc>
        <w:tc>
          <w:tcPr>
            <w:tcW w:w="3100" w:type="dxa"/>
          </w:tcPr>
          <w:p w:rsidR="00E25301" w:rsidRPr="00C44375" w:rsidRDefault="00E25301" w:rsidP="00E25301">
            <w:pPr>
              <w:jc w:val="center"/>
              <w:rPr>
                <w:b/>
                <w:sz w:val="24"/>
                <w:szCs w:val="24"/>
                <w:lang w:val="tt-RU"/>
              </w:rPr>
            </w:pPr>
          </w:p>
          <w:p w:rsidR="00E25301" w:rsidRPr="00C44375" w:rsidRDefault="00E25301" w:rsidP="00E25301">
            <w:pPr>
              <w:jc w:val="center"/>
              <w:rPr>
                <w:b/>
                <w:sz w:val="24"/>
                <w:szCs w:val="24"/>
                <w:lang w:val="tt-RU"/>
              </w:rPr>
            </w:pPr>
            <w:r w:rsidRPr="00C44375">
              <w:rPr>
                <w:b/>
                <w:sz w:val="24"/>
                <w:szCs w:val="24"/>
                <w:lang w:val="tt-RU"/>
              </w:rPr>
              <w:t>Проект темалары</w:t>
            </w:r>
          </w:p>
          <w:p w:rsidR="00E25301" w:rsidRPr="00C44375" w:rsidRDefault="00E25301" w:rsidP="00E25301">
            <w:pPr>
              <w:jc w:val="center"/>
              <w:rPr>
                <w:b/>
                <w:sz w:val="24"/>
                <w:szCs w:val="24"/>
                <w:lang w:val="tt-RU"/>
              </w:rPr>
            </w:pPr>
          </w:p>
        </w:tc>
        <w:tc>
          <w:tcPr>
            <w:tcW w:w="3589" w:type="dxa"/>
          </w:tcPr>
          <w:p w:rsidR="00E25301" w:rsidRPr="00C44375" w:rsidRDefault="00E25301" w:rsidP="00E25301">
            <w:pPr>
              <w:jc w:val="center"/>
              <w:rPr>
                <w:b/>
                <w:sz w:val="24"/>
                <w:szCs w:val="24"/>
                <w:lang w:val="tt-RU"/>
              </w:rPr>
            </w:pPr>
          </w:p>
          <w:p w:rsidR="00E25301" w:rsidRPr="00C44375" w:rsidRDefault="00E25301" w:rsidP="00E25301">
            <w:pPr>
              <w:jc w:val="center"/>
              <w:rPr>
                <w:b/>
                <w:sz w:val="24"/>
                <w:szCs w:val="24"/>
                <w:lang w:val="tt-RU"/>
              </w:rPr>
            </w:pPr>
            <w:r w:rsidRPr="00C44375">
              <w:rPr>
                <w:b/>
                <w:sz w:val="24"/>
                <w:szCs w:val="24"/>
                <w:lang w:val="tt-RU"/>
              </w:rPr>
              <w:t>Эшчәнлек төрләре</w:t>
            </w:r>
          </w:p>
        </w:tc>
        <w:tc>
          <w:tcPr>
            <w:tcW w:w="2368" w:type="dxa"/>
          </w:tcPr>
          <w:p w:rsidR="00E25301" w:rsidRPr="00C44375" w:rsidRDefault="00E25301" w:rsidP="00E25301">
            <w:pPr>
              <w:jc w:val="center"/>
              <w:rPr>
                <w:b/>
                <w:sz w:val="24"/>
                <w:szCs w:val="24"/>
                <w:lang w:val="tt-RU"/>
              </w:rPr>
            </w:pPr>
          </w:p>
          <w:p w:rsidR="00E25301" w:rsidRPr="00C44375" w:rsidRDefault="00E25301" w:rsidP="00E25301">
            <w:pPr>
              <w:jc w:val="center"/>
              <w:rPr>
                <w:b/>
                <w:sz w:val="24"/>
                <w:szCs w:val="24"/>
                <w:lang w:val="tt-RU"/>
              </w:rPr>
            </w:pPr>
            <w:r w:rsidRPr="00C44375">
              <w:rPr>
                <w:b/>
                <w:sz w:val="24"/>
                <w:szCs w:val="24"/>
                <w:lang w:val="tt-RU"/>
              </w:rPr>
              <w:t>Эшчәнлек саны</w:t>
            </w:r>
          </w:p>
        </w:tc>
      </w:tr>
      <w:tr w:rsidR="00E25301" w:rsidRPr="00C44375" w:rsidTr="00E816D7">
        <w:tc>
          <w:tcPr>
            <w:tcW w:w="688" w:type="dxa"/>
          </w:tcPr>
          <w:p w:rsidR="00E25301" w:rsidRPr="00C44375" w:rsidRDefault="00E25301" w:rsidP="00E25301">
            <w:pPr>
              <w:jc w:val="center"/>
              <w:rPr>
                <w:sz w:val="24"/>
                <w:szCs w:val="24"/>
                <w:lang w:val="tt-RU"/>
              </w:rPr>
            </w:pPr>
            <w:r w:rsidRPr="00C44375">
              <w:rPr>
                <w:sz w:val="24"/>
                <w:szCs w:val="24"/>
                <w:lang w:val="tt-RU"/>
              </w:rPr>
              <w:t>1.</w:t>
            </w:r>
          </w:p>
        </w:tc>
        <w:tc>
          <w:tcPr>
            <w:tcW w:w="3100" w:type="dxa"/>
          </w:tcPr>
          <w:p w:rsidR="00E25301" w:rsidRPr="00C44375" w:rsidRDefault="00E25301" w:rsidP="00E25301">
            <w:pPr>
              <w:rPr>
                <w:b/>
                <w:sz w:val="24"/>
                <w:szCs w:val="24"/>
                <w:lang w:val="tt-RU"/>
              </w:rPr>
            </w:pPr>
            <w:r w:rsidRPr="00C44375">
              <w:rPr>
                <w:b/>
                <w:sz w:val="24"/>
                <w:szCs w:val="24"/>
                <w:lang w:val="tt-RU"/>
              </w:rPr>
              <w:t>Танышу</w:t>
            </w:r>
          </w:p>
        </w:tc>
        <w:tc>
          <w:tcPr>
            <w:tcW w:w="3589" w:type="dxa"/>
          </w:tcPr>
          <w:p w:rsidR="00E25301" w:rsidRPr="00C44375" w:rsidRDefault="00E25301" w:rsidP="00E25301">
            <w:pPr>
              <w:rPr>
                <w:sz w:val="24"/>
                <w:szCs w:val="24"/>
                <w:lang w:val="tt-RU"/>
              </w:rPr>
            </w:pPr>
            <w:r w:rsidRPr="00C44375">
              <w:rPr>
                <w:sz w:val="24"/>
                <w:szCs w:val="24"/>
                <w:lang w:val="tt-RU"/>
              </w:rPr>
              <w:t>Танышу</w:t>
            </w:r>
          </w:p>
          <w:p w:rsidR="00E25301" w:rsidRPr="00C44375" w:rsidRDefault="00E25301" w:rsidP="00E25301">
            <w:pPr>
              <w:rPr>
                <w:sz w:val="24"/>
                <w:szCs w:val="24"/>
                <w:lang w:val="tt-RU"/>
              </w:rPr>
            </w:pPr>
          </w:p>
        </w:tc>
        <w:tc>
          <w:tcPr>
            <w:tcW w:w="2368" w:type="dxa"/>
          </w:tcPr>
          <w:p w:rsidR="00E25301" w:rsidRPr="00C44375" w:rsidRDefault="00E25301" w:rsidP="00E25301">
            <w:pPr>
              <w:jc w:val="center"/>
              <w:rPr>
                <w:sz w:val="24"/>
                <w:szCs w:val="24"/>
                <w:lang w:val="tt-RU"/>
              </w:rPr>
            </w:pPr>
            <w:r w:rsidRPr="00C44375">
              <w:rPr>
                <w:sz w:val="24"/>
                <w:szCs w:val="24"/>
                <w:lang w:val="tt-RU"/>
              </w:rPr>
              <w:t>6</w:t>
            </w:r>
          </w:p>
        </w:tc>
      </w:tr>
      <w:tr w:rsidR="00E25301" w:rsidRPr="00C44375" w:rsidTr="00E816D7">
        <w:tc>
          <w:tcPr>
            <w:tcW w:w="688" w:type="dxa"/>
          </w:tcPr>
          <w:p w:rsidR="00E25301" w:rsidRPr="00C44375" w:rsidRDefault="00E25301" w:rsidP="00E25301">
            <w:pPr>
              <w:jc w:val="center"/>
              <w:rPr>
                <w:sz w:val="24"/>
                <w:szCs w:val="24"/>
                <w:lang w:val="tt-RU"/>
              </w:rPr>
            </w:pPr>
            <w:r w:rsidRPr="00C44375">
              <w:rPr>
                <w:sz w:val="24"/>
                <w:szCs w:val="24"/>
                <w:lang w:val="tt-RU"/>
              </w:rPr>
              <w:t>2.</w:t>
            </w:r>
          </w:p>
        </w:tc>
        <w:tc>
          <w:tcPr>
            <w:tcW w:w="3100" w:type="dxa"/>
          </w:tcPr>
          <w:p w:rsidR="00E25301" w:rsidRPr="00C44375" w:rsidRDefault="00E25301" w:rsidP="00E25301">
            <w:pPr>
              <w:ind w:left="-170"/>
              <w:jc w:val="both"/>
              <w:rPr>
                <w:b/>
                <w:sz w:val="24"/>
                <w:szCs w:val="24"/>
                <w:lang w:val="tt-RU"/>
              </w:rPr>
            </w:pPr>
            <w:r w:rsidRPr="00C44375">
              <w:rPr>
                <w:b/>
                <w:sz w:val="24"/>
                <w:szCs w:val="24"/>
                <w:lang w:val="tt-RU"/>
              </w:rPr>
              <w:t xml:space="preserve">  Безнең балалар бакчасы</w:t>
            </w:r>
          </w:p>
        </w:tc>
        <w:tc>
          <w:tcPr>
            <w:tcW w:w="3589" w:type="dxa"/>
          </w:tcPr>
          <w:p w:rsidR="00E25301" w:rsidRPr="00C44375" w:rsidRDefault="00E25301" w:rsidP="00E25301">
            <w:pPr>
              <w:rPr>
                <w:sz w:val="24"/>
                <w:szCs w:val="24"/>
                <w:lang w:val="tt-RU"/>
              </w:rPr>
            </w:pPr>
            <w:r w:rsidRPr="00C44375">
              <w:rPr>
                <w:sz w:val="24"/>
                <w:szCs w:val="24"/>
                <w:lang w:val="tt-RU"/>
              </w:rPr>
              <w:t xml:space="preserve">Аю белән куян кунакка килгән </w:t>
            </w:r>
          </w:p>
          <w:p w:rsidR="00E25301" w:rsidRPr="00C44375" w:rsidRDefault="00E25301" w:rsidP="00E25301">
            <w:pPr>
              <w:rPr>
                <w:sz w:val="24"/>
                <w:szCs w:val="24"/>
                <w:lang w:val="tt-RU"/>
              </w:rPr>
            </w:pPr>
            <w:r w:rsidRPr="00C44375">
              <w:rPr>
                <w:sz w:val="24"/>
                <w:szCs w:val="24"/>
                <w:lang w:val="tt-RU"/>
              </w:rPr>
              <w:t>Куянга өй төзибез</w:t>
            </w:r>
          </w:p>
          <w:p w:rsidR="00E25301" w:rsidRPr="00C44375" w:rsidRDefault="00E25301" w:rsidP="00E25301">
            <w:pPr>
              <w:rPr>
                <w:sz w:val="24"/>
                <w:szCs w:val="24"/>
                <w:lang w:val="tt-RU"/>
              </w:rPr>
            </w:pPr>
            <w:r w:rsidRPr="00C44375">
              <w:rPr>
                <w:sz w:val="24"/>
                <w:szCs w:val="24"/>
                <w:lang w:val="tt-RU"/>
              </w:rPr>
              <w:t>Курчагым</w:t>
            </w:r>
          </w:p>
          <w:p w:rsidR="00E25301" w:rsidRPr="00C44375" w:rsidRDefault="00E25301" w:rsidP="00E25301">
            <w:pPr>
              <w:rPr>
                <w:sz w:val="24"/>
                <w:szCs w:val="24"/>
                <w:lang w:val="tt-RU"/>
              </w:rPr>
            </w:pPr>
            <w:r w:rsidRPr="00C44375">
              <w:rPr>
                <w:sz w:val="24"/>
                <w:szCs w:val="24"/>
                <w:lang w:val="tt-RU"/>
              </w:rPr>
              <w:t>“Үчтеки, үчтеки” такмагын уку</w:t>
            </w:r>
          </w:p>
          <w:p w:rsidR="00E25301" w:rsidRPr="00C44375" w:rsidRDefault="00E25301" w:rsidP="00E25301">
            <w:pPr>
              <w:rPr>
                <w:sz w:val="24"/>
                <w:szCs w:val="24"/>
                <w:lang w:val="tt-RU"/>
              </w:rPr>
            </w:pPr>
            <w:r w:rsidRPr="00C44375">
              <w:rPr>
                <w:sz w:val="24"/>
                <w:szCs w:val="24"/>
                <w:lang w:val="tt-RU"/>
              </w:rPr>
              <w:t>Курчакның туган көне</w:t>
            </w:r>
          </w:p>
          <w:p w:rsidR="00E25301" w:rsidRPr="00C44375" w:rsidRDefault="00E25301" w:rsidP="00E25301">
            <w:pPr>
              <w:shd w:val="clear" w:color="auto" w:fill="FFFFFF"/>
              <w:rPr>
                <w:bCs/>
                <w:sz w:val="24"/>
                <w:szCs w:val="24"/>
                <w:lang w:val="tt-RU"/>
              </w:rPr>
            </w:pPr>
            <w:r w:rsidRPr="00C44375">
              <w:rPr>
                <w:bCs/>
                <w:sz w:val="24"/>
                <w:szCs w:val="24"/>
                <w:lang w:val="tt-RU"/>
              </w:rPr>
              <w:t>Карусельгә сәяхәт</w:t>
            </w:r>
          </w:p>
          <w:p w:rsidR="00E25301" w:rsidRPr="00C44375" w:rsidRDefault="00E25301" w:rsidP="00E25301">
            <w:pPr>
              <w:rPr>
                <w:sz w:val="24"/>
                <w:szCs w:val="24"/>
                <w:lang w:val="tt-RU"/>
              </w:rPr>
            </w:pPr>
            <w:r w:rsidRPr="00C44375">
              <w:rPr>
                <w:sz w:val="24"/>
                <w:szCs w:val="24"/>
                <w:lang w:val="tt-RU"/>
              </w:rPr>
              <w:t>Минем матур тубым</w:t>
            </w:r>
          </w:p>
          <w:p w:rsidR="00E25301" w:rsidRPr="00C44375" w:rsidRDefault="00E25301" w:rsidP="00E25301">
            <w:pPr>
              <w:rPr>
                <w:bCs/>
                <w:sz w:val="24"/>
                <w:szCs w:val="24"/>
                <w:lang w:val="tt-RU"/>
              </w:rPr>
            </w:pPr>
            <w:r w:rsidRPr="00C44375">
              <w:rPr>
                <w:bCs/>
                <w:sz w:val="24"/>
                <w:szCs w:val="24"/>
                <w:lang w:val="tt-RU"/>
              </w:rPr>
              <w:t>Әминә Бикчәнтәеваның “Туп-туп, тубыбыз”  шигырен уку</w:t>
            </w:r>
          </w:p>
          <w:p w:rsidR="00E25301" w:rsidRPr="00C44375" w:rsidRDefault="00E25301" w:rsidP="00E25301">
            <w:pPr>
              <w:rPr>
                <w:sz w:val="24"/>
                <w:szCs w:val="24"/>
                <w:lang w:val="tt-RU"/>
              </w:rPr>
            </w:pPr>
            <w:r w:rsidRPr="00C44375">
              <w:rPr>
                <w:sz w:val="24"/>
                <w:szCs w:val="24"/>
                <w:lang w:val="tt-RU"/>
              </w:rPr>
              <w:t>Уенчыклар кибетендә</w:t>
            </w:r>
          </w:p>
          <w:p w:rsidR="00E25301" w:rsidRPr="00C44375" w:rsidRDefault="00E25301" w:rsidP="00E25301">
            <w:pPr>
              <w:rPr>
                <w:b/>
                <w:bCs/>
                <w:sz w:val="24"/>
                <w:szCs w:val="24"/>
                <w:lang w:val="tt-RU"/>
              </w:rPr>
            </w:pPr>
          </w:p>
        </w:tc>
        <w:tc>
          <w:tcPr>
            <w:tcW w:w="2368" w:type="dxa"/>
          </w:tcPr>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p>
          <w:p w:rsidR="00E25301" w:rsidRPr="00C44375" w:rsidRDefault="00E25301" w:rsidP="00E25301">
            <w:pPr>
              <w:jc w:val="center"/>
              <w:rPr>
                <w:sz w:val="24"/>
                <w:szCs w:val="24"/>
                <w:lang w:val="tt-RU"/>
              </w:rPr>
            </w:pPr>
          </w:p>
        </w:tc>
      </w:tr>
      <w:tr w:rsidR="00E25301" w:rsidRPr="00C44375" w:rsidTr="00E816D7">
        <w:tc>
          <w:tcPr>
            <w:tcW w:w="688" w:type="dxa"/>
          </w:tcPr>
          <w:p w:rsidR="00E25301" w:rsidRPr="00C44375" w:rsidRDefault="00E25301" w:rsidP="00E25301">
            <w:pPr>
              <w:jc w:val="center"/>
              <w:rPr>
                <w:sz w:val="24"/>
                <w:szCs w:val="24"/>
                <w:lang w:val="tt-RU"/>
              </w:rPr>
            </w:pPr>
            <w:r w:rsidRPr="00C44375">
              <w:rPr>
                <w:sz w:val="24"/>
                <w:szCs w:val="24"/>
                <w:lang w:val="tt-RU"/>
              </w:rPr>
              <w:t>3.</w:t>
            </w:r>
          </w:p>
        </w:tc>
        <w:tc>
          <w:tcPr>
            <w:tcW w:w="3100" w:type="dxa"/>
          </w:tcPr>
          <w:p w:rsidR="00E25301" w:rsidRPr="00C44375" w:rsidRDefault="00E25301" w:rsidP="00E25301">
            <w:pPr>
              <w:rPr>
                <w:b/>
                <w:sz w:val="24"/>
                <w:szCs w:val="24"/>
                <w:lang w:val="tt-RU"/>
              </w:rPr>
            </w:pPr>
            <w:r w:rsidRPr="00C44375">
              <w:rPr>
                <w:b/>
                <w:sz w:val="24"/>
                <w:szCs w:val="24"/>
                <w:lang w:val="tt-RU"/>
              </w:rPr>
              <w:t>Көз</w:t>
            </w:r>
          </w:p>
        </w:tc>
        <w:tc>
          <w:tcPr>
            <w:tcW w:w="3589" w:type="dxa"/>
          </w:tcPr>
          <w:p w:rsidR="00E25301" w:rsidRPr="00C44375" w:rsidRDefault="00E25301" w:rsidP="00E25301">
            <w:pPr>
              <w:rPr>
                <w:sz w:val="24"/>
                <w:szCs w:val="24"/>
                <w:lang w:val="tt-RU"/>
              </w:rPr>
            </w:pPr>
            <w:r w:rsidRPr="00C44375">
              <w:rPr>
                <w:sz w:val="24"/>
                <w:szCs w:val="24"/>
                <w:lang w:val="tt-RU"/>
              </w:rPr>
              <w:t>Көз җитте</w:t>
            </w:r>
          </w:p>
          <w:p w:rsidR="00E25301" w:rsidRPr="00C44375" w:rsidRDefault="00E25301" w:rsidP="00E25301">
            <w:pPr>
              <w:rPr>
                <w:sz w:val="24"/>
                <w:szCs w:val="24"/>
                <w:lang w:val="tt-RU"/>
              </w:rPr>
            </w:pPr>
            <w:r w:rsidRPr="00C44375">
              <w:rPr>
                <w:sz w:val="24"/>
                <w:szCs w:val="24"/>
                <w:lang w:val="tt-RU"/>
              </w:rPr>
              <w:t>Көзге яфраклар</w:t>
            </w:r>
          </w:p>
          <w:p w:rsidR="00E25301" w:rsidRPr="00C44375" w:rsidRDefault="00E25301" w:rsidP="00E25301">
            <w:pPr>
              <w:rPr>
                <w:sz w:val="24"/>
                <w:szCs w:val="24"/>
                <w:lang w:val="tt-RU"/>
              </w:rPr>
            </w:pPr>
            <w:r w:rsidRPr="00C44375">
              <w:rPr>
                <w:sz w:val="24"/>
                <w:szCs w:val="24"/>
                <w:lang w:val="tt-RU"/>
              </w:rPr>
              <w:t>”Безнең Алсу “ сериясеннән  рәсем карау</w:t>
            </w:r>
          </w:p>
          <w:p w:rsidR="00E25301" w:rsidRPr="00C44375" w:rsidRDefault="00E25301" w:rsidP="00E25301">
            <w:pPr>
              <w:rPr>
                <w:sz w:val="24"/>
                <w:szCs w:val="24"/>
                <w:lang w:val="tt-RU"/>
              </w:rPr>
            </w:pPr>
            <w:r w:rsidRPr="00C44375">
              <w:rPr>
                <w:sz w:val="24"/>
                <w:szCs w:val="24"/>
                <w:lang w:val="tt-RU"/>
              </w:rPr>
              <w:t>Яшелчәләр</w:t>
            </w:r>
          </w:p>
          <w:p w:rsidR="00E25301" w:rsidRPr="00C44375" w:rsidRDefault="00E25301" w:rsidP="00E25301">
            <w:pPr>
              <w:rPr>
                <w:sz w:val="24"/>
                <w:szCs w:val="24"/>
                <w:lang w:val="tt-RU"/>
              </w:rPr>
            </w:pPr>
            <w:r w:rsidRPr="00C44375">
              <w:rPr>
                <w:sz w:val="24"/>
                <w:szCs w:val="24"/>
                <w:lang w:val="tt-RU"/>
              </w:rPr>
              <w:t>Куян кунакка килгән</w:t>
            </w:r>
          </w:p>
          <w:p w:rsidR="00E25301" w:rsidRPr="00C44375" w:rsidRDefault="00E25301" w:rsidP="00E25301">
            <w:pPr>
              <w:rPr>
                <w:sz w:val="24"/>
                <w:szCs w:val="24"/>
                <w:lang w:val="tt-RU"/>
              </w:rPr>
            </w:pPr>
            <w:r w:rsidRPr="00C44375">
              <w:rPr>
                <w:sz w:val="24"/>
                <w:szCs w:val="24"/>
                <w:lang w:val="tt-RU"/>
              </w:rPr>
              <w:t>“Шалкан” әкияте</w:t>
            </w:r>
          </w:p>
          <w:p w:rsidR="00E25301" w:rsidRPr="00C44375" w:rsidRDefault="00E25301" w:rsidP="00E25301">
            <w:pPr>
              <w:rPr>
                <w:rFonts w:eastAsia="SchoolBookTatMFOTF"/>
                <w:bCs/>
                <w:sz w:val="24"/>
                <w:szCs w:val="24"/>
                <w:lang w:val="tt-RU"/>
              </w:rPr>
            </w:pPr>
            <w:r w:rsidRPr="00C44375">
              <w:rPr>
                <w:rFonts w:eastAsia="SchoolBookTatMFOTF"/>
                <w:bCs/>
                <w:sz w:val="24"/>
                <w:szCs w:val="24"/>
                <w:lang w:val="tt-RU"/>
              </w:rPr>
              <w:t>Җиләк-җимешләр</w:t>
            </w:r>
          </w:p>
          <w:p w:rsidR="00E25301" w:rsidRPr="00C44375" w:rsidRDefault="00E25301" w:rsidP="00E25301">
            <w:pPr>
              <w:rPr>
                <w:sz w:val="24"/>
                <w:szCs w:val="24"/>
                <w:lang w:val="tt-RU"/>
              </w:rPr>
            </w:pPr>
            <w:r w:rsidRPr="00C44375">
              <w:rPr>
                <w:sz w:val="24"/>
                <w:szCs w:val="24"/>
                <w:lang w:val="tt-RU"/>
              </w:rPr>
              <w:lastRenderedPageBreak/>
              <w:t>Әбидә кунакта</w:t>
            </w:r>
          </w:p>
          <w:p w:rsidR="00E25301" w:rsidRPr="00C44375" w:rsidRDefault="00E25301" w:rsidP="00E25301">
            <w:pPr>
              <w:rPr>
                <w:sz w:val="24"/>
                <w:szCs w:val="24"/>
                <w:lang w:val="tt-RU"/>
              </w:rPr>
            </w:pPr>
            <w:r w:rsidRPr="00C44375">
              <w:rPr>
                <w:sz w:val="24"/>
                <w:szCs w:val="24"/>
                <w:lang w:val="tt-RU"/>
              </w:rPr>
              <w:t>Яшелчә бакчасында</w:t>
            </w:r>
          </w:p>
          <w:p w:rsidR="00E25301" w:rsidRPr="00C44375" w:rsidRDefault="00E25301" w:rsidP="00E25301">
            <w:pPr>
              <w:rPr>
                <w:b/>
                <w:sz w:val="24"/>
                <w:szCs w:val="24"/>
                <w:lang w:val="tt-RU"/>
              </w:rPr>
            </w:pPr>
          </w:p>
        </w:tc>
        <w:tc>
          <w:tcPr>
            <w:tcW w:w="2368" w:type="dxa"/>
          </w:tcPr>
          <w:p w:rsidR="00E25301" w:rsidRPr="00C44375" w:rsidRDefault="00E25301" w:rsidP="00E25301">
            <w:pPr>
              <w:jc w:val="center"/>
              <w:rPr>
                <w:sz w:val="24"/>
                <w:szCs w:val="24"/>
                <w:lang w:val="tt-RU"/>
              </w:rPr>
            </w:pPr>
            <w:r w:rsidRPr="00C44375">
              <w:rPr>
                <w:sz w:val="24"/>
                <w:szCs w:val="24"/>
                <w:lang w:val="tt-RU"/>
              </w:rPr>
              <w:lastRenderedPageBreak/>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lastRenderedPageBreak/>
              <w:t>1</w:t>
            </w:r>
          </w:p>
          <w:p w:rsidR="00E25301" w:rsidRPr="00C44375" w:rsidRDefault="00E25301" w:rsidP="00E25301">
            <w:pPr>
              <w:jc w:val="center"/>
              <w:rPr>
                <w:sz w:val="24"/>
                <w:szCs w:val="24"/>
                <w:lang w:val="tt-RU"/>
              </w:rPr>
            </w:pPr>
          </w:p>
          <w:p w:rsidR="00E25301" w:rsidRPr="00C44375" w:rsidRDefault="00E25301" w:rsidP="00E25301">
            <w:pPr>
              <w:jc w:val="center"/>
              <w:rPr>
                <w:sz w:val="24"/>
                <w:szCs w:val="24"/>
                <w:lang w:val="tt-RU"/>
              </w:rPr>
            </w:pPr>
          </w:p>
        </w:tc>
      </w:tr>
      <w:tr w:rsidR="00E25301" w:rsidRPr="00C44375" w:rsidTr="00E816D7">
        <w:tc>
          <w:tcPr>
            <w:tcW w:w="688" w:type="dxa"/>
          </w:tcPr>
          <w:p w:rsidR="00E25301" w:rsidRPr="00C44375" w:rsidRDefault="00E25301" w:rsidP="00E25301">
            <w:pPr>
              <w:jc w:val="center"/>
              <w:rPr>
                <w:sz w:val="24"/>
                <w:szCs w:val="24"/>
                <w:lang w:val="tt-RU"/>
              </w:rPr>
            </w:pPr>
            <w:r w:rsidRPr="00C44375">
              <w:rPr>
                <w:sz w:val="24"/>
                <w:szCs w:val="24"/>
                <w:lang w:val="tt-RU"/>
              </w:rPr>
              <w:lastRenderedPageBreak/>
              <w:t>4.</w:t>
            </w:r>
          </w:p>
        </w:tc>
        <w:tc>
          <w:tcPr>
            <w:tcW w:w="3100" w:type="dxa"/>
          </w:tcPr>
          <w:p w:rsidR="00E25301" w:rsidRPr="00C44375" w:rsidRDefault="00E25301" w:rsidP="00E25301">
            <w:pPr>
              <w:rPr>
                <w:b/>
                <w:sz w:val="24"/>
                <w:szCs w:val="24"/>
                <w:lang w:val="tt-RU"/>
              </w:rPr>
            </w:pPr>
            <w:r w:rsidRPr="00C44375">
              <w:rPr>
                <w:b/>
                <w:sz w:val="24"/>
                <w:szCs w:val="24"/>
                <w:lang w:val="tt-RU"/>
              </w:rPr>
              <w:t>Мин - дөн</w:t>
            </w:r>
            <w:r w:rsidRPr="00C44375">
              <w:rPr>
                <w:b/>
                <w:sz w:val="24"/>
                <w:szCs w:val="24"/>
              </w:rPr>
              <w:t>ь</w:t>
            </w:r>
            <w:r w:rsidRPr="00C44375">
              <w:rPr>
                <w:b/>
                <w:sz w:val="24"/>
                <w:szCs w:val="24"/>
                <w:lang w:val="tt-RU"/>
              </w:rPr>
              <w:t>яның бер кешесе</w:t>
            </w:r>
          </w:p>
        </w:tc>
        <w:tc>
          <w:tcPr>
            <w:tcW w:w="3589" w:type="dxa"/>
          </w:tcPr>
          <w:p w:rsidR="00E25301" w:rsidRPr="00C44375" w:rsidRDefault="00E25301" w:rsidP="00E25301">
            <w:pPr>
              <w:rPr>
                <w:rFonts w:eastAsia="SchoolBookTatMFOTF"/>
                <w:sz w:val="24"/>
                <w:szCs w:val="24"/>
                <w:lang w:val="tt-RU"/>
              </w:rPr>
            </w:pPr>
            <w:r w:rsidRPr="00C44375">
              <w:rPr>
                <w:rFonts w:eastAsia="SchoolBookTatMFOTF"/>
                <w:sz w:val="24"/>
                <w:szCs w:val="24"/>
              </w:rPr>
              <w:t>Минем исемем бар</w:t>
            </w:r>
          </w:p>
          <w:p w:rsidR="00E25301" w:rsidRPr="00C44375" w:rsidRDefault="00E25301" w:rsidP="00E25301">
            <w:pPr>
              <w:rPr>
                <w:rFonts w:eastAsia="SchoolBookTatMFOTF"/>
                <w:sz w:val="24"/>
                <w:szCs w:val="24"/>
                <w:lang w:val="tt-RU"/>
              </w:rPr>
            </w:pPr>
            <w:r w:rsidRPr="00C44375">
              <w:rPr>
                <w:rFonts w:eastAsia="SchoolBookTatMFOTF"/>
                <w:sz w:val="24"/>
                <w:szCs w:val="24"/>
                <w:lang w:val="tt-RU"/>
              </w:rPr>
              <w:t>Бу — мин</w:t>
            </w:r>
          </w:p>
          <w:p w:rsidR="00E25301" w:rsidRPr="00C44375" w:rsidRDefault="00E25301" w:rsidP="00E25301">
            <w:pPr>
              <w:rPr>
                <w:sz w:val="24"/>
                <w:szCs w:val="24"/>
                <w:lang w:val="tt-RU"/>
              </w:rPr>
            </w:pPr>
            <w:r w:rsidRPr="00C44375">
              <w:rPr>
                <w:sz w:val="24"/>
                <w:szCs w:val="24"/>
                <w:lang w:val="tt-RU"/>
              </w:rPr>
              <w:t>Мин –дөн</w:t>
            </w:r>
            <w:r w:rsidRPr="00C44375">
              <w:rPr>
                <w:sz w:val="24"/>
                <w:szCs w:val="24"/>
              </w:rPr>
              <w:t>ь</w:t>
            </w:r>
            <w:r w:rsidRPr="00C44375">
              <w:rPr>
                <w:sz w:val="24"/>
                <w:szCs w:val="24"/>
                <w:lang w:val="tt-RU"/>
              </w:rPr>
              <w:t>яның бер кешесе</w:t>
            </w:r>
          </w:p>
          <w:p w:rsidR="00E25301" w:rsidRPr="00C44375" w:rsidRDefault="00E25301" w:rsidP="00E25301">
            <w:pPr>
              <w:rPr>
                <w:sz w:val="24"/>
                <w:szCs w:val="24"/>
                <w:lang w:val="tt-RU"/>
              </w:rPr>
            </w:pPr>
          </w:p>
          <w:p w:rsidR="00E25301" w:rsidRPr="00C44375" w:rsidRDefault="00E25301" w:rsidP="00E25301">
            <w:pPr>
              <w:rPr>
                <w:sz w:val="24"/>
                <w:szCs w:val="24"/>
                <w:lang w:val="tt-RU"/>
              </w:rPr>
            </w:pPr>
          </w:p>
        </w:tc>
        <w:tc>
          <w:tcPr>
            <w:tcW w:w="2368" w:type="dxa"/>
          </w:tcPr>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p>
          <w:p w:rsidR="00E25301" w:rsidRPr="00C44375" w:rsidRDefault="00E25301" w:rsidP="00E25301">
            <w:pPr>
              <w:jc w:val="center"/>
              <w:rPr>
                <w:sz w:val="24"/>
                <w:szCs w:val="24"/>
                <w:lang w:val="tt-RU"/>
              </w:rPr>
            </w:pPr>
          </w:p>
        </w:tc>
      </w:tr>
      <w:tr w:rsidR="00E25301" w:rsidRPr="00C44375" w:rsidTr="00E816D7">
        <w:tc>
          <w:tcPr>
            <w:tcW w:w="688" w:type="dxa"/>
          </w:tcPr>
          <w:p w:rsidR="00E25301" w:rsidRPr="00C44375" w:rsidRDefault="00E25301" w:rsidP="00E25301">
            <w:pPr>
              <w:jc w:val="center"/>
              <w:rPr>
                <w:sz w:val="24"/>
                <w:szCs w:val="24"/>
                <w:lang w:val="tt-RU"/>
              </w:rPr>
            </w:pPr>
            <w:r w:rsidRPr="00C44375">
              <w:rPr>
                <w:sz w:val="24"/>
                <w:szCs w:val="24"/>
                <w:lang w:val="tt-RU"/>
              </w:rPr>
              <w:t>5.</w:t>
            </w:r>
          </w:p>
        </w:tc>
        <w:tc>
          <w:tcPr>
            <w:tcW w:w="3100" w:type="dxa"/>
          </w:tcPr>
          <w:p w:rsidR="00E25301" w:rsidRPr="00C44375" w:rsidRDefault="00E25301" w:rsidP="00E25301">
            <w:pPr>
              <w:rPr>
                <w:b/>
                <w:sz w:val="24"/>
                <w:szCs w:val="24"/>
                <w:lang w:val="tt-RU"/>
              </w:rPr>
            </w:pPr>
            <w:r w:rsidRPr="00C44375">
              <w:rPr>
                <w:b/>
                <w:sz w:val="24"/>
                <w:szCs w:val="24"/>
                <w:lang w:val="tt-RU"/>
              </w:rPr>
              <w:t>Гаилә</w:t>
            </w:r>
          </w:p>
        </w:tc>
        <w:tc>
          <w:tcPr>
            <w:tcW w:w="3589" w:type="dxa"/>
          </w:tcPr>
          <w:p w:rsidR="00E25301" w:rsidRPr="00C44375" w:rsidRDefault="00E25301" w:rsidP="00E25301">
            <w:pPr>
              <w:rPr>
                <w:rFonts w:eastAsia="SchoolBookTatMFOTF"/>
                <w:bCs/>
                <w:iCs/>
                <w:sz w:val="24"/>
                <w:szCs w:val="24"/>
                <w:lang w:val="tt-RU"/>
              </w:rPr>
            </w:pPr>
            <w:r w:rsidRPr="00C44375">
              <w:rPr>
                <w:rFonts w:eastAsia="SchoolBookTatMFOTF"/>
                <w:bCs/>
                <w:iCs/>
                <w:sz w:val="24"/>
                <w:szCs w:val="24"/>
                <w:lang w:val="tt-RU"/>
              </w:rPr>
              <w:t>Минем гаиләм</w:t>
            </w:r>
          </w:p>
          <w:p w:rsidR="00E25301" w:rsidRPr="00C44375" w:rsidRDefault="00E25301" w:rsidP="00E25301">
            <w:pPr>
              <w:rPr>
                <w:sz w:val="24"/>
                <w:szCs w:val="24"/>
                <w:lang w:val="tt-RU"/>
              </w:rPr>
            </w:pPr>
            <w:r w:rsidRPr="00C44375">
              <w:rPr>
                <w:sz w:val="24"/>
                <w:szCs w:val="24"/>
                <w:lang w:val="tt-RU"/>
              </w:rPr>
              <w:t xml:space="preserve"> Безнең гаилә </w:t>
            </w:r>
          </w:p>
          <w:p w:rsidR="00E25301" w:rsidRPr="00C44375" w:rsidRDefault="00E25301" w:rsidP="00E25301">
            <w:pPr>
              <w:rPr>
                <w:sz w:val="24"/>
                <w:szCs w:val="24"/>
                <w:lang w:val="tt-RU"/>
              </w:rPr>
            </w:pPr>
            <w:r w:rsidRPr="00C44375">
              <w:rPr>
                <w:sz w:val="24"/>
                <w:szCs w:val="24"/>
                <w:lang w:val="tt-RU"/>
              </w:rPr>
              <w:t>Әйдәгез дуслашыйк</w:t>
            </w:r>
          </w:p>
          <w:p w:rsidR="00E25301" w:rsidRPr="00C44375" w:rsidRDefault="00E25301" w:rsidP="00E25301">
            <w:pPr>
              <w:rPr>
                <w:sz w:val="24"/>
                <w:szCs w:val="24"/>
                <w:lang w:val="tt-RU"/>
              </w:rPr>
            </w:pPr>
            <w:r w:rsidRPr="00C44375">
              <w:rPr>
                <w:sz w:val="24"/>
                <w:szCs w:val="24"/>
                <w:lang w:val="tt-RU"/>
              </w:rPr>
              <w:t>Бу өйдә кем яши?</w:t>
            </w:r>
          </w:p>
          <w:p w:rsidR="00E25301" w:rsidRPr="00C44375" w:rsidRDefault="00E25301" w:rsidP="00E25301">
            <w:pPr>
              <w:rPr>
                <w:sz w:val="24"/>
                <w:szCs w:val="24"/>
                <w:lang w:val="tt-RU"/>
              </w:rPr>
            </w:pPr>
            <w:r w:rsidRPr="00C44375">
              <w:rPr>
                <w:sz w:val="24"/>
                <w:szCs w:val="24"/>
                <w:lang w:val="tt-RU"/>
              </w:rPr>
              <w:t>Без чәбәкәй итәбез</w:t>
            </w:r>
          </w:p>
          <w:p w:rsidR="00E25301" w:rsidRPr="00C44375" w:rsidRDefault="00E25301" w:rsidP="00E25301">
            <w:pPr>
              <w:rPr>
                <w:sz w:val="24"/>
                <w:szCs w:val="24"/>
                <w:lang w:val="tt-RU"/>
              </w:rPr>
            </w:pPr>
            <w:r w:rsidRPr="00C44375">
              <w:rPr>
                <w:sz w:val="24"/>
                <w:szCs w:val="24"/>
                <w:lang w:val="tt-RU"/>
              </w:rPr>
              <w:t>Уйнарга яратабыз</w:t>
            </w:r>
          </w:p>
          <w:p w:rsidR="00E25301" w:rsidRPr="00C44375" w:rsidRDefault="00E25301" w:rsidP="00E25301">
            <w:pPr>
              <w:rPr>
                <w:sz w:val="24"/>
                <w:szCs w:val="24"/>
                <w:lang w:val="tt-RU"/>
              </w:rPr>
            </w:pPr>
            <w:r w:rsidRPr="00C44375">
              <w:rPr>
                <w:sz w:val="24"/>
                <w:szCs w:val="24"/>
                <w:lang w:val="tt-RU"/>
              </w:rPr>
              <w:t>“Гаилә” рәсемен карау</w:t>
            </w:r>
          </w:p>
          <w:p w:rsidR="00E25301" w:rsidRPr="00C44375" w:rsidRDefault="00E25301" w:rsidP="00E25301">
            <w:pPr>
              <w:rPr>
                <w:sz w:val="24"/>
                <w:szCs w:val="24"/>
                <w:lang w:val="tt-RU"/>
              </w:rPr>
            </w:pPr>
            <w:r w:rsidRPr="00C44375">
              <w:rPr>
                <w:sz w:val="24"/>
                <w:szCs w:val="24"/>
                <w:lang w:val="tt-RU"/>
              </w:rPr>
              <w:t>Шәйхи Маннурның “Яратам” шигырен уку</w:t>
            </w:r>
          </w:p>
          <w:p w:rsidR="00E25301" w:rsidRPr="00C44375" w:rsidRDefault="00E25301" w:rsidP="00E25301">
            <w:pPr>
              <w:rPr>
                <w:sz w:val="24"/>
                <w:szCs w:val="24"/>
                <w:lang w:val="tt-RU"/>
              </w:rPr>
            </w:pPr>
            <w:r w:rsidRPr="00C44375">
              <w:rPr>
                <w:sz w:val="24"/>
                <w:szCs w:val="24"/>
                <w:lang w:val="tt-RU"/>
              </w:rPr>
              <w:t>Әйдәгез уйныйбыз</w:t>
            </w:r>
          </w:p>
          <w:p w:rsidR="00E25301" w:rsidRPr="00C44375" w:rsidRDefault="00E25301" w:rsidP="00E25301">
            <w:pPr>
              <w:rPr>
                <w:b/>
                <w:bCs/>
                <w:sz w:val="24"/>
                <w:szCs w:val="24"/>
                <w:lang w:val="tt-RU"/>
              </w:rPr>
            </w:pPr>
          </w:p>
        </w:tc>
        <w:tc>
          <w:tcPr>
            <w:tcW w:w="2368" w:type="dxa"/>
          </w:tcPr>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p>
          <w:p w:rsidR="00E25301" w:rsidRPr="00C44375" w:rsidRDefault="00E25301" w:rsidP="00E25301">
            <w:pPr>
              <w:jc w:val="center"/>
              <w:rPr>
                <w:sz w:val="24"/>
                <w:szCs w:val="24"/>
                <w:lang w:val="tt-RU"/>
              </w:rPr>
            </w:pPr>
          </w:p>
        </w:tc>
      </w:tr>
      <w:tr w:rsidR="00E25301" w:rsidRPr="00C44375" w:rsidTr="00E816D7">
        <w:tc>
          <w:tcPr>
            <w:tcW w:w="688" w:type="dxa"/>
          </w:tcPr>
          <w:p w:rsidR="00E25301" w:rsidRPr="00C44375" w:rsidRDefault="00E25301" w:rsidP="00E25301">
            <w:pPr>
              <w:jc w:val="center"/>
              <w:rPr>
                <w:sz w:val="24"/>
                <w:szCs w:val="24"/>
                <w:lang w:val="tt-RU"/>
              </w:rPr>
            </w:pPr>
            <w:r w:rsidRPr="00C44375">
              <w:rPr>
                <w:sz w:val="24"/>
                <w:szCs w:val="24"/>
                <w:lang w:val="tt-RU"/>
              </w:rPr>
              <w:t>6.</w:t>
            </w:r>
          </w:p>
        </w:tc>
        <w:tc>
          <w:tcPr>
            <w:tcW w:w="3100" w:type="dxa"/>
          </w:tcPr>
          <w:p w:rsidR="00E25301" w:rsidRPr="00C44375" w:rsidRDefault="00E25301" w:rsidP="00E25301">
            <w:pPr>
              <w:rPr>
                <w:b/>
                <w:sz w:val="24"/>
                <w:szCs w:val="24"/>
                <w:lang w:val="tt-RU"/>
              </w:rPr>
            </w:pPr>
            <w:r w:rsidRPr="00C44375">
              <w:rPr>
                <w:b/>
                <w:sz w:val="24"/>
                <w:szCs w:val="24"/>
                <w:lang w:val="tt-RU"/>
              </w:rPr>
              <w:t>Кыш</w:t>
            </w:r>
          </w:p>
        </w:tc>
        <w:tc>
          <w:tcPr>
            <w:tcW w:w="3589" w:type="dxa"/>
          </w:tcPr>
          <w:p w:rsidR="00E25301" w:rsidRPr="00C44375" w:rsidRDefault="00E25301" w:rsidP="00E25301">
            <w:pPr>
              <w:rPr>
                <w:sz w:val="24"/>
                <w:szCs w:val="24"/>
                <w:lang w:val="tt-RU"/>
              </w:rPr>
            </w:pPr>
            <w:r w:rsidRPr="00C44375">
              <w:rPr>
                <w:sz w:val="24"/>
                <w:szCs w:val="24"/>
                <w:lang w:val="tt-RU"/>
              </w:rPr>
              <w:t>Ап-ак кар ява</w:t>
            </w:r>
          </w:p>
          <w:p w:rsidR="00E25301" w:rsidRPr="00C44375" w:rsidRDefault="00E25301" w:rsidP="00E25301">
            <w:pPr>
              <w:rPr>
                <w:sz w:val="24"/>
                <w:szCs w:val="24"/>
                <w:lang w:val="tt-RU"/>
              </w:rPr>
            </w:pPr>
            <w:r w:rsidRPr="00C44375">
              <w:rPr>
                <w:sz w:val="24"/>
                <w:szCs w:val="24"/>
                <w:lang w:val="tt-RU"/>
              </w:rPr>
              <w:t>Алсу урамга җыена</w:t>
            </w:r>
          </w:p>
          <w:p w:rsidR="00E25301" w:rsidRPr="00C44375" w:rsidRDefault="00E25301" w:rsidP="00E25301">
            <w:pPr>
              <w:rPr>
                <w:sz w:val="24"/>
                <w:szCs w:val="24"/>
                <w:lang w:val="tt-RU"/>
              </w:rPr>
            </w:pPr>
            <w:r w:rsidRPr="00C44375">
              <w:rPr>
                <w:sz w:val="24"/>
                <w:szCs w:val="24"/>
                <w:lang w:val="tt-RU"/>
              </w:rPr>
              <w:t>Кар бабай ясау</w:t>
            </w:r>
          </w:p>
          <w:p w:rsidR="00E25301" w:rsidRPr="00C44375" w:rsidRDefault="00E25301" w:rsidP="00E25301">
            <w:pPr>
              <w:rPr>
                <w:sz w:val="24"/>
                <w:szCs w:val="24"/>
                <w:lang w:val="tt-RU"/>
              </w:rPr>
            </w:pPr>
            <w:r w:rsidRPr="00C44375">
              <w:rPr>
                <w:sz w:val="24"/>
                <w:szCs w:val="24"/>
                <w:lang w:val="tt-RU"/>
              </w:rPr>
              <w:t>Кыш рәсемен карау</w:t>
            </w:r>
          </w:p>
          <w:p w:rsidR="00E25301" w:rsidRPr="00C44375" w:rsidRDefault="00E25301" w:rsidP="00E25301">
            <w:pPr>
              <w:rPr>
                <w:sz w:val="24"/>
                <w:szCs w:val="24"/>
                <w:lang w:val="tt-RU"/>
              </w:rPr>
            </w:pPr>
            <w:r w:rsidRPr="00C44375">
              <w:rPr>
                <w:sz w:val="24"/>
                <w:szCs w:val="24"/>
                <w:lang w:val="tt-RU"/>
              </w:rPr>
              <w:t>Кар ява</w:t>
            </w:r>
          </w:p>
          <w:p w:rsidR="00E25301" w:rsidRPr="00C44375" w:rsidRDefault="00E25301" w:rsidP="00E25301">
            <w:pPr>
              <w:rPr>
                <w:sz w:val="24"/>
                <w:szCs w:val="24"/>
                <w:lang w:val="tt-RU"/>
              </w:rPr>
            </w:pPr>
            <w:r w:rsidRPr="00C44375">
              <w:rPr>
                <w:sz w:val="24"/>
                <w:szCs w:val="24"/>
                <w:lang w:val="tt-RU"/>
              </w:rPr>
              <w:t>А.Алиш “Куян кызы”</w:t>
            </w:r>
          </w:p>
          <w:p w:rsidR="00E25301" w:rsidRPr="00C44375" w:rsidRDefault="00E25301" w:rsidP="00E25301">
            <w:pPr>
              <w:rPr>
                <w:sz w:val="24"/>
                <w:szCs w:val="24"/>
                <w:lang w:val="tt-RU"/>
              </w:rPr>
            </w:pPr>
          </w:p>
          <w:p w:rsidR="00E25301" w:rsidRPr="00C44375" w:rsidRDefault="00E25301" w:rsidP="00E25301">
            <w:pPr>
              <w:rPr>
                <w:sz w:val="24"/>
                <w:szCs w:val="24"/>
                <w:lang w:val="tt-RU"/>
              </w:rPr>
            </w:pPr>
          </w:p>
        </w:tc>
        <w:tc>
          <w:tcPr>
            <w:tcW w:w="2368" w:type="dxa"/>
          </w:tcPr>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p>
          <w:p w:rsidR="00E25301" w:rsidRPr="00C44375" w:rsidRDefault="00E25301" w:rsidP="00E25301">
            <w:pPr>
              <w:jc w:val="center"/>
              <w:rPr>
                <w:sz w:val="24"/>
                <w:szCs w:val="24"/>
                <w:lang w:val="tt-RU"/>
              </w:rPr>
            </w:pPr>
          </w:p>
        </w:tc>
      </w:tr>
      <w:tr w:rsidR="00E25301" w:rsidRPr="00C44375" w:rsidTr="00E816D7">
        <w:tc>
          <w:tcPr>
            <w:tcW w:w="688" w:type="dxa"/>
          </w:tcPr>
          <w:p w:rsidR="00E25301" w:rsidRPr="00C44375" w:rsidRDefault="00E25301" w:rsidP="00E25301">
            <w:pPr>
              <w:jc w:val="center"/>
              <w:rPr>
                <w:sz w:val="24"/>
                <w:szCs w:val="24"/>
                <w:lang w:val="tt-RU"/>
              </w:rPr>
            </w:pPr>
            <w:r w:rsidRPr="00C44375">
              <w:rPr>
                <w:sz w:val="24"/>
                <w:szCs w:val="24"/>
                <w:lang w:val="tt-RU"/>
              </w:rPr>
              <w:t>7.</w:t>
            </w:r>
          </w:p>
        </w:tc>
        <w:tc>
          <w:tcPr>
            <w:tcW w:w="3100" w:type="dxa"/>
          </w:tcPr>
          <w:p w:rsidR="00E25301" w:rsidRPr="00C44375" w:rsidRDefault="00E25301" w:rsidP="00E25301">
            <w:pPr>
              <w:rPr>
                <w:b/>
                <w:sz w:val="24"/>
                <w:szCs w:val="24"/>
                <w:lang w:val="tt-RU"/>
              </w:rPr>
            </w:pPr>
            <w:r w:rsidRPr="00C44375">
              <w:rPr>
                <w:b/>
                <w:sz w:val="24"/>
                <w:szCs w:val="24"/>
                <w:lang w:val="tt-RU"/>
              </w:rPr>
              <w:t>Яңа ел бәйрәме</w:t>
            </w:r>
          </w:p>
        </w:tc>
        <w:tc>
          <w:tcPr>
            <w:tcW w:w="3589" w:type="dxa"/>
          </w:tcPr>
          <w:p w:rsidR="00E25301" w:rsidRPr="00C44375" w:rsidRDefault="00E25301" w:rsidP="00E25301">
            <w:pPr>
              <w:rPr>
                <w:rFonts w:eastAsia="SchoolBookTatMFOTF"/>
                <w:bCs/>
                <w:sz w:val="24"/>
                <w:szCs w:val="24"/>
                <w:lang w:val="tt-RU"/>
              </w:rPr>
            </w:pPr>
            <w:r w:rsidRPr="00C44375">
              <w:rPr>
                <w:rFonts w:eastAsia="SchoolBookTatMFOTF"/>
                <w:bCs/>
                <w:sz w:val="24"/>
                <w:szCs w:val="24"/>
                <w:lang w:val="tt-RU"/>
              </w:rPr>
              <w:t>Яшел чыршы</w:t>
            </w:r>
          </w:p>
          <w:p w:rsidR="00E25301" w:rsidRPr="00C44375" w:rsidRDefault="00E25301" w:rsidP="00E25301">
            <w:pPr>
              <w:rPr>
                <w:rFonts w:eastAsia="SchoolBookTatMFOTF"/>
                <w:bCs/>
                <w:sz w:val="24"/>
                <w:szCs w:val="24"/>
                <w:lang w:val="tt-RU"/>
              </w:rPr>
            </w:pPr>
            <w:r w:rsidRPr="00C44375">
              <w:rPr>
                <w:rFonts w:eastAsia="SchoolBookTatMFOTF"/>
                <w:bCs/>
                <w:iCs/>
                <w:sz w:val="24"/>
                <w:szCs w:val="24"/>
                <w:lang w:val="tt-RU"/>
              </w:rPr>
              <w:t>Әминә Бикчәнтәеваның «Беренче адым» шигырен уку</w:t>
            </w:r>
          </w:p>
          <w:p w:rsidR="00E25301" w:rsidRPr="00C44375" w:rsidRDefault="00E25301" w:rsidP="00E25301">
            <w:pPr>
              <w:rPr>
                <w:rFonts w:eastAsia="SchoolBookTatMFOTF"/>
                <w:bCs/>
                <w:sz w:val="24"/>
                <w:szCs w:val="24"/>
                <w:lang w:val="tt-RU"/>
              </w:rPr>
            </w:pPr>
            <w:r w:rsidRPr="00C44375">
              <w:rPr>
                <w:bCs/>
                <w:sz w:val="24"/>
                <w:szCs w:val="24"/>
                <w:lang w:val="tt-RU"/>
              </w:rPr>
              <w:t>Чыршы бизибез</w:t>
            </w:r>
          </w:p>
          <w:p w:rsidR="00E25301" w:rsidRPr="00C44375" w:rsidRDefault="00E25301" w:rsidP="00E25301">
            <w:pPr>
              <w:rPr>
                <w:sz w:val="24"/>
                <w:szCs w:val="24"/>
                <w:lang w:val="tt-RU"/>
              </w:rPr>
            </w:pPr>
            <w:r w:rsidRPr="00C44375">
              <w:rPr>
                <w:rFonts w:eastAsia="SchoolBookTatMFOTF"/>
                <w:bCs/>
                <w:iCs/>
                <w:sz w:val="24"/>
                <w:szCs w:val="24"/>
                <w:lang w:val="tt-RU"/>
              </w:rPr>
              <w:t>Куян чыршы янында</w:t>
            </w:r>
          </w:p>
          <w:p w:rsidR="00E25301" w:rsidRPr="00C44375" w:rsidRDefault="00E25301" w:rsidP="00E25301">
            <w:pPr>
              <w:rPr>
                <w:bCs/>
                <w:sz w:val="24"/>
                <w:szCs w:val="24"/>
                <w:lang w:val="tt-RU"/>
              </w:rPr>
            </w:pPr>
            <w:r w:rsidRPr="00C44375">
              <w:rPr>
                <w:rFonts w:eastAsia="SchoolBookTatMFOTF"/>
                <w:bCs/>
                <w:iCs/>
                <w:sz w:val="24"/>
                <w:szCs w:val="24"/>
                <w:lang w:val="tt-RU"/>
              </w:rPr>
              <w:t>Купшы чыршы</w:t>
            </w:r>
          </w:p>
          <w:p w:rsidR="00E25301" w:rsidRPr="00C44375" w:rsidRDefault="00E25301" w:rsidP="00E25301">
            <w:pPr>
              <w:rPr>
                <w:sz w:val="24"/>
                <w:szCs w:val="24"/>
                <w:lang w:val="tt-RU"/>
              </w:rPr>
            </w:pPr>
            <w:r w:rsidRPr="00C44375">
              <w:rPr>
                <w:rFonts w:eastAsia="SchoolBookTatMFOTF"/>
                <w:bCs/>
                <w:sz w:val="24"/>
                <w:szCs w:val="24"/>
                <w:lang w:val="tt-RU"/>
              </w:rPr>
              <w:t>Без музыка залында</w:t>
            </w:r>
          </w:p>
          <w:p w:rsidR="00E25301" w:rsidRPr="00C44375" w:rsidRDefault="00E25301" w:rsidP="00E25301">
            <w:pPr>
              <w:rPr>
                <w:sz w:val="24"/>
                <w:szCs w:val="24"/>
                <w:lang w:val="tt-RU"/>
              </w:rPr>
            </w:pPr>
          </w:p>
          <w:p w:rsidR="00E25301" w:rsidRPr="00C44375" w:rsidRDefault="00E25301" w:rsidP="00E25301">
            <w:pPr>
              <w:rPr>
                <w:sz w:val="24"/>
                <w:szCs w:val="24"/>
                <w:lang w:val="tt-RU"/>
              </w:rPr>
            </w:pPr>
          </w:p>
        </w:tc>
        <w:tc>
          <w:tcPr>
            <w:tcW w:w="2368" w:type="dxa"/>
          </w:tcPr>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p>
          <w:p w:rsidR="00E25301" w:rsidRPr="00C44375" w:rsidRDefault="00E25301" w:rsidP="00E25301">
            <w:pPr>
              <w:jc w:val="center"/>
              <w:rPr>
                <w:sz w:val="24"/>
                <w:szCs w:val="24"/>
                <w:lang w:val="tt-RU"/>
              </w:rPr>
            </w:pPr>
          </w:p>
        </w:tc>
      </w:tr>
      <w:tr w:rsidR="00E25301" w:rsidRPr="00C44375" w:rsidTr="00E816D7">
        <w:tc>
          <w:tcPr>
            <w:tcW w:w="688" w:type="dxa"/>
          </w:tcPr>
          <w:p w:rsidR="00E25301" w:rsidRPr="00C44375" w:rsidRDefault="00E25301" w:rsidP="00E25301">
            <w:pPr>
              <w:jc w:val="center"/>
              <w:rPr>
                <w:sz w:val="24"/>
                <w:szCs w:val="24"/>
                <w:lang w:val="tt-RU"/>
              </w:rPr>
            </w:pPr>
            <w:r w:rsidRPr="00C44375">
              <w:rPr>
                <w:sz w:val="24"/>
                <w:szCs w:val="24"/>
                <w:lang w:val="tt-RU"/>
              </w:rPr>
              <w:t>8.</w:t>
            </w:r>
          </w:p>
        </w:tc>
        <w:tc>
          <w:tcPr>
            <w:tcW w:w="3100" w:type="dxa"/>
          </w:tcPr>
          <w:p w:rsidR="00E25301" w:rsidRPr="00C44375" w:rsidRDefault="00E25301" w:rsidP="00E25301">
            <w:pPr>
              <w:rPr>
                <w:b/>
                <w:sz w:val="24"/>
                <w:szCs w:val="24"/>
                <w:lang w:val="tt-RU"/>
              </w:rPr>
            </w:pPr>
            <w:r w:rsidRPr="00C44375">
              <w:rPr>
                <w:b/>
                <w:sz w:val="24"/>
                <w:szCs w:val="24"/>
                <w:lang w:val="tt-RU"/>
              </w:rPr>
              <w:t>Минем әйләнә - тирәм</w:t>
            </w:r>
          </w:p>
        </w:tc>
        <w:tc>
          <w:tcPr>
            <w:tcW w:w="3589" w:type="dxa"/>
          </w:tcPr>
          <w:p w:rsidR="00E25301" w:rsidRPr="00C44375" w:rsidRDefault="00E25301" w:rsidP="00E25301">
            <w:pPr>
              <w:rPr>
                <w:sz w:val="24"/>
                <w:szCs w:val="24"/>
                <w:lang w:val="tt-RU"/>
              </w:rPr>
            </w:pPr>
            <w:r w:rsidRPr="00C44375">
              <w:rPr>
                <w:sz w:val="24"/>
                <w:szCs w:val="24"/>
                <w:lang w:val="tt-RU"/>
              </w:rPr>
              <w:t>Яраткан уен бүлмәбез</w:t>
            </w:r>
          </w:p>
          <w:p w:rsidR="00E25301" w:rsidRPr="00C44375" w:rsidRDefault="00E25301" w:rsidP="00E25301">
            <w:pPr>
              <w:rPr>
                <w:rFonts w:eastAsia="SchoolBookTatMFOTF"/>
                <w:sz w:val="24"/>
                <w:szCs w:val="24"/>
                <w:lang w:val="tt-RU"/>
              </w:rPr>
            </w:pPr>
            <w:r w:rsidRPr="00C44375">
              <w:rPr>
                <w:rFonts w:eastAsia="SchoolBookTatMFOTF"/>
                <w:sz w:val="24"/>
                <w:szCs w:val="24"/>
                <w:lang w:val="tt-RU"/>
              </w:rPr>
              <w:t>Алсу бүлмәсе</w:t>
            </w:r>
          </w:p>
          <w:p w:rsidR="00E25301" w:rsidRPr="00C44375" w:rsidRDefault="00E25301" w:rsidP="00E25301">
            <w:pPr>
              <w:rPr>
                <w:rFonts w:eastAsia="SchoolBookTatMFOTF"/>
                <w:sz w:val="24"/>
                <w:szCs w:val="24"/>
                <w:lang w:val="tt-RU"/>
              </w:rPr>
            </w:pPr>
            <w:r w:rsidRPr="00C44375">
              <w:rPr>
                <w:sz w:val="24"/>
                <w:szCs w:val="24"/>
                <w:lang w:val="tt-RU"/>
              </w:rPr>
              <w:t>Безнең урам</w:t>
            </w:r>
          </w:p>
          <w:p w:rsidR="00E25301" w:rsidRPr="00C44375" w:rsidRDefault="00E25301" w:rsidP="00E25301">
            <w:pPr>
              <w:rPr>
                <w:rFonts w:eastAsia="SchoolBookTatMFOTF"/>
                <w:sz w:val="24"/>
                <w:szCs w:val="24"/>
                <w:lang w:val="tt-RU"/>
              </w:rPr>
            </w:pPr>
            <w:r w:rsidRPr="00C44375">
              <w:rPr>
                <w:sz w:val="24"/>
                <w:szCs w:val="24"/>
                <w:lang w:val="tt-RU"/>
              </w:rPr>
              <w:t>Безнең апа</w:t>
            </w:r>
          </w:p>
          <w:p w:rsidR="00E25301" w:rsidRPr="00C44375" w:rsidRDefault="00E25301" w:rsidP="00E25301">
            <w:pPr>
              <w:rPr>
                <w:sz w:val="24"/>
                <w:szCs w:val="24"/>
                <w:lang w:val="tt-RU"/>
              </w:rPr>
            </w:pPr>
            <w:r w:rsidRPr="00C44375">
              <w:rPr>
                <w:sz w:val="24"/>
                <w:szCs w:val="24"/>
                <w:lang w:val="tt-RU"/>
              </w:rPr>
              <w:t>Алсу авырган</w:t>
            </w:r>
          </w:p>
          <w:p w:rsidR="00E25301" w:rsidRPr="00C44375" w:rsidRDefault="00E25301" w:rsidP="00E25301">
            <w:pPr>
              <w:rPr>
                <w:sz w:val="24"/>
                <w:szCs w:val="24"/>
                <w:lang w:val="tt-RU"/>
              </w:rPr>
            </w:pPr>
            <w:r w:rsidRPr="00C44375">
              <w:rPr>
                <w:sz w:val="24"/>
                <w:szCs w:val="24"/>
                <w:lang w:val="tt-RU"/>
              </w:rPr>
              <w:t>Алсуда  кунакта</w:t>
            </w:r>
          </w:p>
          <w:p w:rsidR="00E25301" w:rsidRPr="00C44375" w:rsidRDefault="00E25301" w:rsidP="00E25301">
            <w:pPr>
              <w:rPr>
                <w:sz w:val="24"/>
                <w:szCs w:val="24"/>
                <w:lang w:val="tt-RU"/>
              </w:rPr>
            </w:pPr>
            <w:r w:rsidRPr="00C44375">
              <w:rPr>
                <w:sz w:val="24"/>
                <w:szCs w:val="24"/>
                <w:lang w:val="tt-RU"/>
              </w:rPr>
              <w:t>Безнең йортта кемнәр яши?</w:t>
            </w:r>
          </w:p>
          <w:p w:rsidR="00E25301" w:rsidRPr="00C44375" w:rsidRDefault="00E25301" w:rsidP="00E25301">
            <w:pPr>
              <w:rPr>
                <w:sz w:val="24"/>
                <w:szCs w:val="24"/>
                <w:lang w:val="tt-RU"/>
              </w:rPr>
            </w:pPr>
            <w:r w:rsidRPr="00C44375">
              <w:rPr>
                <w:sz w:val="24"/>
                <w:szCs w:val="24"/>
                <w:lang w:val="tt-RU"/>
              </w:rPr>
              <w:t>Йорт кошлары</w:t>
            </w:r>
          </w:p>
          <w:p w:rsidR="00E25301" w:rsidRPr="00C44375" w:rsidRDefault="00E25301" w:rsidP="00E25301">
            <w:pPr>
              <w:rPr>
                <w:sz w:val="24"/>
                <w:szCs w:val="24"/>
                <w:lang w:val="tt-RU"/>
              </w:rPr>
            </w:pPr>
            <w:r w:rsidRPr="00C44375">
              <w:rPr>
                <w:sz w:val="24"/>
                <w:szCs w:val="24"/>
                <w:lang w:val="tt-RU"/>
              </w:rPr>
              <w:t>Хайваннарны чакыру</w:t>
            </w:r>
          </w:p>
          <w:p w:rsidR="00E25301" w:rsidRPr="00C44375" w:rsidRDefault="00E25301" w:rsidP="00E25301">
            <w:pPr>
              <w:rPr>
                <w:sz w:val="24"/>
                <w:szCs w:val="24"/>
                <w:lang w:val="tt-RU"/>
              </w:rPr>
            </w:pPr>
            <w:r w:rsidRPr="00C44375">
              <w:rPr>
                <w:sz w:val="24"/>
                <w:szCs w:val="24"/>
                <w:lang w:val="tt-RU"/>
              </w:rPr>
              <w:t>Маэмаем</w:t>
            </w:r>
          </w:p>
          <w:p w:rsidR="00E25301" w:rsidRPr="00C44375" w:rsidRDefault="00E25301" w:rsidP="00E25301">
            <w:pPr>
              <w:rPr>
                <w:sz w:val="24"/>
                <w:szCs w:val="24"/>
                <w:lang w:val="tt-RU"/>
              </w:rPr>
            </w:pPr>
            <w:r w:rsidRPr="00C44375">
              <w:rPr>
                <w:sz w:val="24"/>
                <w:szCs w:val="24"/>
                <w:lang w:val="tt-RU"/>
              </w:rPr>
              <w:t>М.Җәлилнең “Әтәч” шигырен уку</w:t>
            </w:r>
          </w:p>
          <w:p w:rsidR="00E25301" w:rsidRPr="00C44375" w:rsidRDefault="00E25301" w:rsidP="00E25301">
            <w:pPr>
              <w:rPr>
                <w:sz w:val="24"/>
                <w:szCs w:val="24"/>
                <w:lang w:val="tt-RU"/>
              </w:rPr>
            </w:pPr>
            <w:r w:rsidRPr="00C44375">
              <w:rPr>
                <w:sz w:val="24"/>
                <w:szCs w:val="24"/>
                <w:lang w:val="tt-RU"/>
              </w:rPr>
              <w:t>Гав исемле мәче баласы</w:t>
            </w:r>
          </w:p>
          <w:p w:rsidR="00E25301" w:rsidRPr="00C44375" w:rsidRDefault="00E25301" w:rsidP="00E25301">
            <w:pPr>
              <w:rPr>
                <w:rFonts w:eastAsia="SchoolBookTatMFOTF"/>
                <w:sz w:val="24"/>
                <w:szCs w:val="24"/>
                <w:lang w:val="tt-RU"/>
              </w:rPr>
            </w:pPr>
            <w:r w:rsidRPr="00C44375">
              <w:rPr>
                <w:rFonts w:eastAsia="SchoolBookTatMFOTF"/>
                <w:sz w:val="24"/>
                <w:szCs w:val="24"/>
                <w:lang w:val="tt-RU"/>
              </w:rPr>
              <w:t xml:space="preserve">Габдулла Тукай  “Гали белән Кәҗә” </w:t>
            </w:r>
          </w:p>
          <w:p w:rsidR="00E25301" w:rsidRPr="00C44375" w:rsidRDefault="00E25301" w:rsidP="00E25301">
            <w:pPr>
              <w:rPr>
                <w:sz w:val="24"/>
                <w:szCs w:val="24"/>
                <w:lang w:val="tt-RU"/>
              </w:rPr>
            </w:pPr>
            <w:r w:rsidRPr="00C44375">
              <w:rPr>
                <w:sz w:val="24"/>
                <w:szCs w:val="24"/>
                <w:lang w:val="tt-RU"/>
              </w:rPr>
              <w:t>“Чуар тавык” әкияте</w:t>
            </w:r>
          </w:p>
          <w:p w:rsidR="00E25301" w:rsidRPr="00C44375" w:rsidRDefault="00E25301" w:rsidP="00E25301">
            <w:pPr>
              <w:rPr>
                <w:sz w:val="24"/>
                <w:szCs w:val="24"/>
                <w:lang w:val="tt-RU"/>
              </w:rPr>
            </w:pPr>
            <w:r w:rsidRPr="00C44375">
              <w:rPr>
                <w:sz w:val="24"/>
                <w:szCs w:val="24"/>
                <w:lang w:val="tt-RU"/>
              </w:rPr>
              <w:t>Әкияттә кунакта</w:t>
            </w:r>
          </w:p>
          <w:p w:rsidR="00E25301" w:rsidRPr="00C44375" w:rsidRDefault="00E25301" w:rsidP="00E25301">
            <w:pPr>
              <w:rPr>
                <w:sz w:val="24"/>
                <w:szCs w:val="24"/>
                <w:lang w:val="tt-RU"/>
              </w:rPr>
            </w:pPr>
          </w:p>
        </w:tc>
        <w:tc>
          <w:tcPr>
            <w:tcW w:w="2368" w:type="dxa"/>
          </w:tcPr>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p>
          <w:p w:rsidR="00E25301" w:rsidRPr="00C44375" w:rsidRDefault="00E25301" w:rsidP="00E25301">
            <w:pPr>
              <w:jc w:val="center"/>
              <w:rPr>
                <w:sz w:val="24"/>
                <w:szCs w:val="24"/>
                <w:lang w:val="tt-RU"/>
              </w:rPr>
            </w:pPr>
          </w:p>
        </w:tc>
      </w:tr>
      <w:tr w:rsidR="00E25301" w:rsidRPr="00C44375" w:rsidTr="00E816D7">
        <w:tc>
          <w:tcPr>
            <w:tcW w:w="688" w:type="dxa"/>
          </w:tcPr>
          <w:p w:rsidR="00E25301" w:rsidRPr="00C44375" w:rsidRDefault="00E25301" w:rsidP="00E25301">
            <w:pPr>
              <w:jc w:val="center"/>
              <w:rPr>
                <w:sz w:val="24"/>
                <w:szCs w:val="24"/>
                <w:lang w:val="tt-RU"/>
              </w:rPr>
            </w:pPr>
            <w:r w:rsidRPr="00C44375">
              <w:rPr>
                <w:sz w:val="24"/>
                <w:szCs w:val="24"/>
                <w:lang w:val="tt-RU"/>
              </w:rPr>
              <w:t>9.</w:t>
            </w:r>
          </w:p>
        </w:tc>
        <w:tc>
          <w:tcPr>
            <w:tcW w:w="3100" w:type="dxa"/>
          </w:tcPr>
          <w:p w:rsidR="00E25301" w:rsidRPr="00C44375" w:rsidRDefault="00E25301" w:rsidP="00E25301">
            <w:pPr>
              <w:rPr>
                <w:b/>
                <w:sz w:val="24"/>
                <w:szCs w:val="24"/>
                <w:lang w:val="tt-RU"/>
              </w:rPr>
            </w:pPr>
            <w:r w:rsidRPr="00C44375">
              <w:rPr>
                <w:b/>
                <w:sz w:val="24"/>
                <w:szCs w:val="24"/>
                <w:lang w:val="tt-RU"/>
              </w:rPr>
              <w:t>Әтиләр-бабайлар</w:t>
            </w:r>
          </w:p>
        </w:tc>
        <w:tc>
          <w:tcPr>
            <w:tcW w:w="3589" w:type="dxa"/>
          </w:tcPr>
          <w:p w:rsidR="00E25301" w:rsidRPr="00C44375" w:rsidRDefault="00E25301" w:rsidP="00E25301">
            <w:pPr>
              <w:rPr>
                <w:sz w:val="24"/>
                <w:szCs w:val="24"/>
                <w:lang w:val="tt-RU"/>
              </w:rPr>
            </w:pPr>
            <w:r w:rsidRPr="00C44375">
              <w:rPr>
                <w:sz w:val="24"/>
                <w:szCs w:val="24"/>
                <w:lang w:val="tt-RU"/>
              </w:rPr>
              <w:t>Зур гаилә</w:t>
            </w:r>
          </w:p>
          <w:p w:rsidR="00E25301" w:rsidRPr="00C44375" w:rsidRDefault="00E25301" w:rsidP="00E25301">
            <w:pPr>
              <w:rPr>
                <w:sz w:val="24"/>
                <w:szCs w:val="24"/>
                <w:lang w:val="tt-RU"/>
              </w:rPr>
            </w:pPr>
            <w:r w:rsidRPr="00C44375">
              <w:rPr>
                <w:sz w:val="24"/>
                <w:szCs w:val="24"/>
                <w:lang w:val="tt-RU"/>
              </w:rPr>
              <w:lastRenderedPageBreak/>
              <w:t>Безнең әтиләр һәм абыйлар</w:t>
            </w:r>
          </w:p>
          <w:p w:rsidR="00E25301" w:rsidRPr="00C44375" w:rsidRDefault="00E25301" w:rsidP="00E25301">
            <w:pPr>
              <w:rPr>
                <w:sz w:val="24"/>
                <w:szCs w:val="24"/>
                <w:lang w:val="tt-RU"/>
              </w:rPr>
            </w:pPr>
            <w:r w:rsidRPr="00C44375">
              <w:rPr>
                <w:sz w:val="24"/>
                <w:szCs w:val="24"/>
                <w:lang w:val="tt-RU"/>
              </w:rPr>
              <w:t>Бабайга кунакка барабыз</w:t>
            </w:r>
          </w:p>
          <w:p w:rsidR="00E25301" w:rsidRPr="00C44375" w:rsidRDefault="00E25301" w:rsidP="00E25301">
            <w:pPr>
              <w:rPr>
                <w:sz w:val="24"/>
                <w:szCs w:val="24"/>
                <w:lang w:val="tt-RU"/>
              </w:rPr>
            </w:pPr>
            <w:r w:rsidRPr="00C44375">
              <w:rPr>
                <w:sz w:val="24"/>
                <w:szCs w:val="24"/>
                <w:lang w:val="tt-RU"/>
              </w:rPr>
              <w:t>Машина</w:t>
            </w:r>
          </w:p>
          <w:p w:rsidR="00E25301" w:rsidRPr="00C44375" w:rsidRDefault="00E25301" w:rsidP="00E25301">
            <w:pPr>
              <w:rPr>
                <w:sz w:val="24"/>
                <w:szCs w:val="24"/>
                <w:lang w:val="tt-RU"/>
              </w:rPr>
            </w:pPr>
            <w:r w:rsidRPr="00C44375">
              <w:rPr>
                <w:sz w:val="24"/>
                <w:szCs w:val="24"/>
                <w:lang w:val="tt-RU"/>
              </w:rPr>
              <w:t>Самолет</w:t>
            </w:r>
          </w:p>
          <w:p w:rsidR="00E25301" w:rsidRPr="00C44375" w:rsidRDefault="00E25301" w:rsidP="00E25301">
            <w:pPr>
              <w:rPr>
                <w:sz w:val="24"/>
                <w:szCs w:val="24"/>
                <w:lang w:val="tt-RU"/>
              </w:rPr>
            </w:pPr>
            <w:r w:rsidRPr="00C44375">
              <w:rPr>
                <w:sz w:val="24"/>
                <w:szCs w:val="24"/>
                <w:lang w:val="tt-RU"/>
              </w:rPr>
              <w:t>Булатның машинасына гараж ясау</w:t>
            </w:r>
          </w:p>
          <w:p w:rsidR="00E25301" w:rsidRPr="00C44375" w:rsidRDefault="00E25301" w:rsidP="00E25301">
            <w:pPr>
              <w:rPr>
                <w:sz w:val="24"/>
                <w:szCs w:val="24"/>
                <w:lang w:val="tt-RU"/>
              </w:rPr>
            </w:pPr>
          </w:p>
        </w:tc>
        <w:tc>
          <w:tcPr>
            <w:tcW w:w="2368" w:type="dxa"/>
          </w:tcPr>
          <w:p w:rsidR="00E25301" w:rsidRPr="00C44375" w:rsidRDefault="00E25301" w:rsidP="00E25301">
            <w:pPr>
              <w:jc w:val="center"/>
              <w:rPr>
                <w:sz w:val="24"/>
                <w:szCs w:val="24"/>
                <w:lang w:val="tt-RU"/>
              </w:rPr>
            </w:pPr>
            <w:r w:rsidRPr="00C44375">
              <w:rPr>
                <w:sz w:val="24"/>
                <w:szCs w:val="24"/>
                <w:lang w:val="tt-RU"/>
              </w:rPr>
              <w:lastRenderedPageBreak/>
              <w:t>1</w:t>
            </w:r>
          </w:p>
          <w:p w:rsidR="00E25301" w:rsidRPr="00C44375" w:rsidRDefault="00E25301" w:rsidP="00E25301">
            <w:pPr>
              <w:jc w:val="center"/>
              <w:rPr>
                <w:sz w:val="24"/>
                <w:szCs w:val="24"/>
                <w:lang w:val="tt-RU"/>
              </w:rPr>
            </w:pPr>
            <w:r w:rsidRPr="00C44375">
              <w:rPr>
                <w:sz w:val="24"/>
                <w:szCs w:val="24"/>
                <w:lang w:val="tt-RU"/>
              </w:rPr>
              <w:lastRenderedPageBreak/>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p>
          <w:p w:rsidR="00E25301" w:rsidRPr="00C44375" w:rsidRDefault="00E25301" w:rsidP="00E25301">
            <w:pPr>
              <w:jc w:val="center"/>
              <w:rPr>
                <w:sz w:val="24"/>
                <w:szCs w:val="24"/>
                <w:lang w:val="tt-RU"/>
              </w:rPr>
            </w:pPr>
          </w:p>
        </w:tc>
      </w:tr>
      <w:tr w:rsidR="00E25301" w:rsidRPr="00C44375" w:rsidTr="00E816D7">
        <w:tc>
          <w:tcPr>
            <w:tcW w:w="688" w:type="dxa"/>
          </w:tcPr>
          <w:p w:rsidR="00E25301" w:rsidRPr="00C44375" w:rsidRDefault="00E25301" w:rsidP="00E25301">
            <w:pPr>
              <w:jc w:val="center"/>
              <w:rPr>
                <w:sz w:val="24"/>
                <w:szCs w:val="24"/>
                <w:lang w:val="tt-RU"/>
              </w:rPr>
            </w:pPr>
            <w:r w:rsidRPr="00C44375">
              <w:rPr>
                <w:sz w:val="24"/>
                <w:szCs w:val="24"/>
                <w:lang w:val="tt-RU"/>
              </w:rPr>
              <w:lastRenderedPageBreak/>
              <w:t>10.</w:t>
            </w:r>
          </w:p>
        </w:tc>
        <w:tc>
          <w:tcPr>
            <w:tcW w:w="3100" w:type="dxa"/>
          </w:tcPr>
          <w:p w:rsidR="00E25301" w:rsidRPr="00C44375" w:rsidRDefault="00E25301" w:rsidP="00E25301">
            <w:pPr>
              <w:rPr>
                <w:b/>
                <w:sz w:val="24"/>
                <w:szCs w:val="24"/>
                <w:lang w:val="tt-RU"/>
              </w:rPr>
            </w:pPr>
            <w:r w:rsidRPr="00C44375">
              <w:rPr>
                <w:b/>
                <w:sz w:val="24"/>
                <w:szCs w:val="24"/>
                <w:lang w:val="tt-RU"/>
              </w:rPr>
              <w:t>Әниләр-әбиләр</w:t>
            </w:r>
          </w:p>
        </w:tc>
        <w:tc>
          <w:tcPr>
            <w:tcW w:w="3589" w:type="dxa"/>
          </w:tcPr>
          <w:p w:rsidR="00E25301" w:rsidRPr="00C44375" w:rsidRDefault="00E25301" w:rsidP="00E25301">
            <w:pPr>
              <w:rPr>
                <w:sz w:val="24"/>
                <w:szCs w:val="24"/>
                <w:lang w:val="tt-RU"/>
              </w:rPr>
            </w:pPr>
            <w:r w:rsidRPr="00C44375">
              <w:rPr>
                <w:sz w:val="24"/>
                <w:szCs w:val="24"/>
                <w:lang w:val="tt-RU"/>
              </w:rPr>
              <w:t>Кибеткә бару</w:t>
            </w:r>
          </w:p>
          <w:p w:rsidR="00E25301" w:rsidRPr="00C44375" w:rsidRDefault="00E25301" w:rsidP="00E25301">
            <w:pPr>
              <w:rPr>
                <w:sz w:val="24"/>
                <w:szCs w:val="24"/>
                <w:lang w:val="tt-RU"/>
              </w:rPr>
            </w:pPr>
            <w:r w:rsidRPr="00C44375">
              <w:rPr>
                <w:sz w:val="24"/>
                <w:szCs w:val="24"/>
                <w:lang w:val="tt-RU"/>
              </w:rPr>
              <w:t>Әбидә кунакта</w:t>
            </w:r>
          </w:p>
          <w:p w:rsidR="00E25301" w:rsidRPr="00C44375" w:rsidRDefault="00E25301" w:rsidP="00E25301">
            <w:pPr>
              <w:rPr>
                <w:sz w:val="24"/>
                <w:szCs w:val="24"/>
                <w:lang w:val="tt-RU"/>
              </w:rPr>
            </w:pPr>
            <w:r w:rsidRPr="00C44375">
              <w:rPr>
                <w:sz w:val="24"/>
                <w:szCs w:val="24"/>
                <w:lang w:val="tt-RU"/>
              </w:rPr>
              <w:t>Безнең әниләр</w:t>
            </w:r>
          </w:p>
          <w:p w:rsidR="00E25301" w:rsidRPr="00C44375" w:rsidRDefault="00E25301" w:rsidP="00E25301">
            <w:pPr>
              <w:rPr>
                <w:sz w:val="24"/>
                <w:szCs w:val="24"/>
                <w:lang w:val="tt-RU"/>
              </w:rPr>
            </w:pPr>
            <w:r w:rsidRPr="00C44375">
              <w:rPr>
                <w:sz w:val="24"/>
                <w:szCs w:val="24"/>
                <w:lang w:val="tt-RU"/>
              </w:rPr>
              <w:t>Алсуны табибка алып барабыз</w:t>
            </w:r>
          </w:p>
          <w:p w:rsidR="00E25301" w:rsidRPr="00C44375" w:rsidRDefault="00E25301" w:rsidP="00E25301">
            <w:pPr>
              <w:rPr>
                <w:sz w:val="24"/>
                <w:szCs w:val="24"/>
                <w:lang w:val="tt-RU"/>
              </w:rPr>
            </w:pPr>
            <w:r w:rsidRPr="00C44375">
              <w:rPr>
                <w:sz w:val="24"/>
                <w:szCs w:val="24"/>
                <w:lang w:val="tt-RU"/>
              </w:rPr>
              <w:t>Табибка барабыз</w:t>
            </w:r>
          </w:p>
          <w:p w:rsidR="00E25301" w:rsidRPr="00C44375" w:rsidRDefault="00E25301" w:rsidP="00E25301">
            <w:pPr>
              <w:rPr>
                <w:sz w:val="24"/>
                <w:szCs w:val="24"/>
                <w:lang w:val="tt-RU"/>
              </w:rPr>
            </w:pPr>
            <w:r w:rsidRPr="00C44375">
              <w:rPr>
                <w:sz w:val="24"/>
                <w:szCs w:val="24"/>
                <w:lang w:val="tt-RU"/>
              </w:rPr>
              <w:t>Курчакны йоклату</w:t>
            </w:r>
          </w:p>
          <w:p w:rsidR="00E25301" w:rsidRPr="00C44375" w:rsidRDefault="00E25301" w:rsidP="00E25301">
            <w:pPr>
              <w:rPr>
                <w:sz w:val="24"/>
                <w:szCs w:val="24"/>
                <w:lang w:val="tt-RU"/>
              </w:rPr>
            </w:pPr>
          </w:p>
        </w:tc>
        <w:tc>
          <w:tcPr>
            <w:tcW w:w="2368" w:type="dxa"/>
          </w:tcPr>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p>
          <w:p w:rsidR="00E25301" w:rsidRPr="00C44375" w:rsidRDefault="00E25301" w:rsidP="00E25301">
            <w:pPr>
              <w:jc w:val="center"/>
              <w:rPr>
                <w:b/>
                <w:sz w:val="24"/>
                <w:szCs w:val="24"/>
                <w:lang w:val="tt-RU"/>
              </w:rPr>
            </w:pPr>
          </w:p>
        </w:tc>
      </w:tr>
      <w:tr w:rsidR="00E25301" w:rsidRPr="00C44375" w:rsidTr="00E816D7">
        <w:tc>
          <w:tcPr>
            <w:tcW w:w="688" w:type="dxa"/>
          </w:tcPr>
          <w:p w:rsidR="00E25301" w:rsidRPr="00C44375" w:rsidRDefault="00E25301" w:rsidP="00E25301">
            <w:pPr>
              <w:jc w:val="center"/>
              <w:rPr>
                <w:sz w:val="24"/>
                <w:szCs w:val="24"/>
                <w:lang w:val="tt-RU"/>
              </w:rPr>
            </w:pPr>
            <w:r w:rsidRPr="00C44375">
              <w:rPr>
                <w:sz w:val="24"/>
                <w:szCs w:val="24"/>
                <w:lang w:val="tt-RU"/>
              </w:rPr>
              <w:t>11.</w:t>
            </w:r>
          </w:p>
        </w:tc>
        <w:tc>
          <w:tcPr>
            <w:tcW w:w="3100" w:type="dxa"/>
          </w:tcPr>
          <w:p w:rsidR="00E25301" w:rsidRPr="00C44375" w:rsidRDefault="00E25301" w:rsidP="00E25301">
            <w:pPr>
              <w:rPr>
                <w:b/>
                <w:sz w:val="24"/>
                <w:szCs w:val="24"/>
                <w:lang w:val="tt-RU"/>
              </w:rPr>
            </w:pPr>
            <w:r w:rsidRPr="00C44375">
              <w:rPr>
                <w:b/>
                <w:sz w:val="24"/>
                <w:szCs w:val="24"/>
                <w:lang w:val="tt-RU"/>
              </w:rPr>
              <w:t>Халык иҗаты</w:t>
            </w:r>
          </w:p>
        </w:tc>
        <w:tc>
          <w:tcPr>
            <w:tcW w:w="3589" w:type="dxa"/>
          </w:tcPr>
          <w:p w:rsidR="00E25301" w:rsidRPr="00C44375" w:rsidRDefault="00E25301" w:rsidP="00E25301">
            <w:pPr>
              <w:rPr>
                <w:sz w:val="24"/>
                <w:szCs w:val="24"/>
                <w:lang w:val="tt-RU"/>
              </w:rPr>
            </w:pPr>
            <w:r w:rsidRPr="00C44375">
              <w:rPr>
                <w:sz w:val="24"/>
                <w:szCs w:val="24"/>
                <w:lang w:val="tt-RU"/>
              </w:rPr>
              <w:t xml:space="preserve">Хайваннарны чакыру </w:t>
            </w:r>
          </w:p>
          <w:p w:rsidR="00E25301" w:rsidRPr="00C44375" w:rsidRDefault="00E25301" w:rsidP="00E25301">
            <w:pPr>
              <w:rPr>
                <w:sz w:val="24"/>
                <w:szCs w:val="24"/>
                <w:lang w:val="tt-RU"/>
              </w:rPr>
            </w:pPr>
            <w:r w:rsidRPr="00C44375">
              <w:rPr>
                <w:sz w:val="24"/>
                <w:szCs w:val="24"/>
                <w:lang w:val="tt-RU"/>
              </w:rPr>
              <w:t>”Йомры икмәк” рус халык әкиятен уку</w:t>
            </w:r>
          </w:p>
          <w:p w:rsidR="00E25301" w:rsidRPr="00C44375" w:rsidRDefault="00E25301" w:rsidP="00E25301">
            <w:pPr>
              <w:rPr>
                <w:sz w:val="24"/>
                <w:szCs w:val="24"/>
                <w:lang w:val="tt-RU"/>
              </w:rPr>
            </w:pPr>
            <w:r w:rsidRPr="00C44375">
              <w:rPr>
                <w:sz w:val="24"/>
                <w:szCs w:val="24"/>
                <w:lang w:val="tt-RU"/>
              </w:rPr>
              <w:t>“Шалкан” әкиятен уку</w:t>
            </w:r>
          </w:p>
          <w:p w:rsidR="00E25301" w:rsidRPr="00C44375" w:rsidRDefault="00E25301" w:rsidP="00E25301">
            <w:pPr>
              <w:rPr>
                <w:sz w:val="24"/>
                <w:szCs w:val="24"/>
                <w:lang w:val="tt-RU"/>
              </w:rPr>
            </w:pPr>
            <w:r w:rsidRPr="00C44375">
              <w:rPr>
                <w:sz w:val="24"/>
                <w:szCs w:val="24"/>
                <w:lang w:val="tt-RU"/>
              </w:rPr>
              <w:t>“Камыр малай” әкиятен сөйләү</w:t>
            </w:r>
          </w:p>
          <w:p w:rsidR="00E25301" w:rsidRPr="00C44375" w:rsidRDefault="00E25301" w:rsidP="00E25301">
            <w:pPr>
              <w:rPr>
                <w:sz w:val="24"/>
                <w:szCs w:val="24"/>
                <w:lang w:val="tt-RU"/>
              </w:rPr>
            </w:pPr>
            <w:r w:rsidRPr="00C44375">
              <w:rPr>
                <w:sz w:val="24"/>
                <w:szCs w:val="24"/>
                <w:lang w:val="tt-RU"/>
              </w:rPr>
              <w:t>“Теремкәй” рус халык әкиятен уку</w:t>
            </w:r>
          </w:p>
          <w:p w:rsidR="00E25301" w:rsidRPr="00C44375" w:rsidRDefault="00E25301" w:rsidP="00E25301">
            <w:pPr>
              <w:rPr>
                <w:sz w:val="24"/>
                <w:szCs w:val="24"/>
                <w:lang w:val="tt-RU"/>
              </w:rPr>
            </w:pPr>
            <w:r w:rsidRPr="00C44375">
              <w:rPr>
                <w:sz w:val="24"/>
                <w:szCs w:val="24"/>
                <w:lang w:val="tt-RU"/>
              </w:rPr>
              <w:t>Өч аю</w:t>
            </w:r>
          </w:p>
          <w:p w:rsidR="00E25301" w:rsidRPr="00C44375" w:rsidRDefault="00E25301" w:rsidP="00E25301">
            <w:pPr>
              <w:rPr>
                <w:sz w:val="24"/>
                <w:szCs w:val="24"/>
                <w:lang w:val="tt-RU"/>
              </w:rPr>
            </w:pPr>
          </w:p>
        </w:tc>
        <w:tc>
          <w:tcPr>
            <w:tcW w:w="2368" w:type="dxa"/>
          </w:tcPr>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p>
          <w:p w:rsidR="00E25301" w:rsidRPr="00C44375" w:rsidRDefault="00E25301" w:rsidP="00E25301">
            <w:pPr>
              <w:jc w:val="center"/>
              <w:rPr>
                <w:b/>
                <w:sz w:val="24"/>
                <w:szCs w:val="24"/>
                <w:lang w:val="tt-RU"/>
              </w:rPr>
            </w:pPr>
          </w:p>
        </w:tc>
      </w:tr>
      <w:tr w:rsidR="00E25301" w:rsidRPr="00C44375" w:rsidTr="00E816D7">
        <w:tc>
          <w:tcPr>
            <w:tcW w:w="688" w:type="dxa"/>
          </w:tcPr>
          <w:p w:rsidR="00E25301" w:rsidRPr="00C44375" w:rsidRDefault="00E25301" w:rsidP="00E25301">
            <w:pPr>
              <w:jc w:val="center"/>
              <w:rPr>
                <w:sz w:val="24"/>
                <w:szCs w:val="24"/>
                <w:lang w:val="tt-RU"/>
              </w:rPr>
            </w:pPr>
            <w:r w:rsidRPr="00C44375">
              <w:rPr>
                <w:sz w:val="24"/>
                <w:szCs w:val="24"/>
                <w:lang w:val="tt-RU"/>
              </w:rPr>
              <w:t>12.</w:t>
            </w:r>
          </w:p>
        </w:tc>
        <w:tc>
          <w:tcPr>
            <w:tcW w:w="3100" w:type="dxa"/>
          </w:tcPr>
          <w:p w:rsidR="00E25301" w:rsidRPr="00C44375" w:rsidRDefault="00E25301" w:rsidP="00E25301">
            <w:pPr>
              <w:rPr>
                <w:b/>
                <w:sz w:val="24"/>
                <w:szCs w:val="24"/>
                <w:lang w:val="tt-RU"/>
              </w:rPr>
            </w:pPr>
            <w:r w:rsidRPr="00C44375">
              <w:rPr>
                <w:b/>
                <w:sz w:val="24"/>
                <w:szCs w:val="24"/>
                <w:lang w:val="tt-RU"/>
              </w:rPr>
              <w:t>Яз</w:t>
            </w:r>
          </w:p>
        </w:tc>
        <w:tc>
          <w:tcPr>
            <w:tcW w:w="3589" w:type="dxa"/>
          </w:tcPr>
          <w:p w:rsidR="00E25301" w:rsidRPr="00C44375" w:rsidRDefault="00E25301" w:rsidP="00E25301">
            <w:pPr>
              <w:rPr>
                <w:sz w:val="24"/>
                <w:szCs w:val="24"/>
                <w:lang w:val="tt-RU"/>
              </w:rPr>
            </w:pPr>
            <w:r w:rsidRPr="00C44375">
              <w:rPr>
                <w:sz w:val="24"/>
                <w:szCs w:val="24"/>
                <w:lang w:val="tt-RU"/>
              </w:rPr>
              <w:t>Урамда яз</w:t>
            </w:r>
          </w:p>
          <w:p w:rsidR="00E25301" w:rsidRPr="00C44375" w:rsidRDefault="00E25301" w:rsidP="00E25301">
            <w:pPr>
              <w:rPr>
                <w:sz w:val="24"/>
                <w:szCs w:val="24"/>
                <w:lang w:val="tt-RU"/>
              </w:rPr>
            </w:pPr>
            <w:r w:rsidRPr="00C44375">
              <w:rPr>
                <w:sz w:val="24"/>
                <w:szCs w:val="24"/>
                <w:lang w:val="tt-RU"/>
              </w:rPr>
              <w:t>Яз җитә</w:t>
            </w:r>
          </w:p>
          <w:p w:rsidR="00E25301" w:rsidRPr="00C44375" w:rsidRDefault="00E25301" w:rsidP="00E25301">
            <w:pPr>
              <w:rPr>
                <w:sz w:val="24"/>
                <w:szCs w:val="24"/>
                <w:lang w:val="tt-RU"/>
              </w:rPr>
            </w:pPr>
            <w:r w:rsidRPr="00C44375">
              <w:rPr>
                <w:sz w:val="24"/>
                <w:szCs w:val="24"/>
                <w:lang w:val="tt-RU"/>
              </w:rPr>
              <w:t>Яз</w:t>
            </w:r>
          </w:p>
          <w:p w:rsidR="00E25301" w:rsidRPr="00C44375" w:rsidRDefault="00E25301" w:rsidP="00E25301">
            <w:pPr>
              <w:rPr>
                <w:sz w:val="24"/>
                <w:szCs w:val="24"/>
                <w:lang w:val="tt-RU"/>
              </w:rPr>
            </w:pPr>
            <w:r w:rsidRPr="00C44375">
              <w:rPr>
                <w:sz w:val="24"/>
                <w:szCs w:val="24"/>
                <w:lang w:val="tt-RU"/>
              </w:rPr>
              <w:t>Җәнлекләр урманда яшиләр</w:t>
            </w:r>
          </w:p>
          <w:p w:rsidR="00E25301" w:rsidRPr="00C44375" w:rsidRDefault="00E25301" w:rsidP="00E25301">
            <w:pPr>
              <w:rPr>
                <w:sz w:val="24"/>
                <w:szCs w:val="24"/>
                <w:lang w:val="tt-RU"/>
              </w:rPr>
            </w:pPr>
            <w:r w:rsidRPr="00C44375">
              <w:rPr>
                <w:sz w:val="24"/>
                <w:szCs w:val="24"/>
                <w:lang w:val="tt-RU"/>
              </w:rPr>
              <w:t>Язгы урманда</w:t>
            </w:r>
          </w:p>
          <w:p w:rsidR="00E25301" w:rsidRPr="00C44375" w:rsidRDefault="00E25301" w:rsidP="00E25301">
            <w:pPr>
              <w:rPr>
                <w:sz w:val="24"/>
                <w:szCs w:val="24"/>
                <w:lang w:val="tt-RU"/>
              </w:rPr>
            </w:pPr>
            <w:r w:rsidRPr="00C44375">
              <w:rPr>
                <w:sz w:val="24"/>
                <w:szCs w:val="24"/>
                <w:lang w:val="tt-RU"/>
              </w:rPr>
              <w:t>Агачлар</w:t>
            </w:r>
          </w:p>
          <w:p w:rsidR="00E25301" w:rsidRPr="00C44375" w:rsidRDefault="00E25301" w:rsidP="00E25301">
            <w:pPr>
              <w:rPr>
                <w:sz w:val="24"/>
                <w:szCs w:val="24"/>
                <w:lang w:val="tt-RU"/>
              </w:rPr>
            </w:pPr>
            <w:r w:rsidRPr="00C44375">
              <w:rPr>
                <w:sz w:val="24"/>
                <w:szCs w:val="24"/>
                <w:lang w:val="tt-RU"/>
              </w:rPr>
              <w:t>Агачлар</w:t>
            </w:r>
          </w:p>
          <w:p w:rsidR="00E25301" w:rsidRPr="00C44375" w:rsidRDefault="00E25301" w:rsidP="00E25301">
            <w:pPr>
              <w:rPr>
                <w:sz w:val="24"/>
                <w:szCs w:val="24"/>
                <w:lang w:val="tt-RU"/>
              </w:rPr>
            </w:pPr>
            <w:r w:rsidRPr="00C44375">
              <w:rPr>
                <w:sz w:val="24"/>
                <w:szCs w:val="24"/>
                <w:lang w:val="tt-RU"/>
              </w:rPr>
              <w:t>Каргалар</w:t>
            </w:r>
          </w:p>
          <w:p w:rsidR="00E25301" w:rsidRPr="00C44375" w:rsidRDefault="00E25301" w:rsidP="00E25301">
            <w:pPr>
              <w:rPr>
                <w:sz w:val="24"/>
                <w:szCs w:val="24"/>
                <w:lang w:val="tt-RU"/>
              </w:rPr>
            </w:pPr>
            <w:r w:rsidRPr="00C44375">
              <w:rPr>
                <w:sz w:val="24"/>
                <w:szCs w:val="24"/>
                <w:lang w:val="tt-RU"/>
              </w:rPr>
              <w:t>Кошлар</w:t>
            </w:r>
          </w:p>
          <w:p w:rsidR="00E25301" w:rsidRPr="00C44375" w:rsidRDefault="00E25301" w:rsidP="00E25301">
            <w:pPr>
              <w:rPr>
                <w:sz w:val="24"/>
                <w:szCs w:val="24"/>
                <w:lang w:val="tt-RU"/>
              </w:rPr>
            </w:pPr>
            <w:r w:rsidRPr="00C44375">
              <w:rPr>
                <w:sz w:val="24"/>
                <w:szCs w:val="24"/>
                <w:lang w:val="tt-RU"/>
              </w:rPr>
              <w:t>Яз килде</w:t>
            </w:r>
          </w:p>
          <w:p w:rsidR="00E25301" w:rsidRPr="00C44375" w:rsidRDefault="00E25301" w:rsidP="00E25301">
            <w:pPr>
              <w:rPr>
                <w:sz w:val="24"/>
                <w:szCs w:val="24"/>
                <w:lang w:val="tt-RU"/>
              </w:rPr>
            </w:pPr>
            <w:r w:rsidRPr="00C44375">
              <w:rPr>
                <w:sz w:val="24"/>
                <w:szCs w:val="24"/>
                <w:lang w:val="tt-RU"/>
              </w:rPr>
              <w:t>Кояш, чык, чык!</w:t>
            </w:r>
          </w:p>
          <w:p w:rsidR="00E25301" w:rsidRPr="00C44375" w:rsidRDefault="00E25301" w:rsidP="00E25301">
            <w:pPr>
              <w:rPr>
                <w:sz w:val="24"/>
                <w:szCs w:val="24"/>
                <w:lang w:val="tt-RU"/>
              </w:rPr>
            </w:pPr>
            <w:r w:rsidRPr="00C44375">
              <w:rPr>
                <w:sz w:val="24"/>
                <w:szCs w:val="24"/>
                <w:lang w:val="tt-RU"/>
              </w:rPr>
              <w:t>“Урманда зур концерт”</w:t>
            </w:r>
          </w:p>
          <w:p w:rsidR="00E25301" w:rsidRPr="00C44375" w:rsidRDefault="00E25301" w:rsidP="00E25301">
            <w:pPr>
              <w:rPr>
                <w:sz w:val="24"/>
                <w:szCs w:val="24"/>
                <w:lang w:val="tt-RU"/>
              </w:rPr>
            </w:pPr>
          </w:p>
          <w:p w:rsidR="00E25301" w:rsidRPr="00C44375" w:rsidRDefault="00E25301" w:rsidP="00E25301">
            <w:pPr>
              <w:rPr>
                <w:sz w:val="24"/>
                <w:szCs w:val="24"/>
                <w:lang w:val="tt-RU"/>
              </w:rPr>
            </w:pPr>
          </w:p>
        </w:tc>
        <w:tc>
          <w:tcPr>
            <w:tcW w:w="2368" w:type="dxa"/>
          </w:tcPr>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p>
          <w:p w:rsidR="00E25301" w:rsidRPr="00C44375" w:rsidRDefault="00E25301" w:rsidP="00E25301">
            <w:pPr>
              <w:jc w:val="center"/>
              <w:rPr>
                <w:sz w:val="24"/>
                <w:szCs w:val="24"/>
                <w:lang w:val="tt-RU"/>
              </w:rPr>
            </w:pPr>
          </w:p>
        </w:tc>
      </w:tr>
      <w:tr w:rsidR="00E25301" w:rsidRPr="00C44375" w:rsidTr="00E816D7">
        <w:tc>
          <w:tcPr>
            <w:tcW w:w="688" w:type="dxa"/>
          </w:tcPr>
          <w:p w:rsidR="00E25301" w:rsidRPr="00C44375" w:rsidRDefault="00E25301" w:rsidP="00E25301">
            <w:pPr>
              <w:jc w:val="center"/>
              <w:rPr>
                <w:sz w:val="24"/>
                <w:szCs w:val="24"/>
                <w:lang w:val="tt-RU"/>
              </w:rPr>
            </w:pPr>
            <w:r w:rsidRPr="00C44375">
              <w:rPr>
                <w:sz w:val="24"/>
                <w:szCs w:val="24"/>
                <w:lang w:val="tt-RU"/>
              </w:rPr>
              <w:t>13.</w:t>
            </w:r>
          </w:p>
        </w:tc>
        <w:tc>
          <w:tcPr>
            <w:tcW w:w="3100" w:type="dxa"/>
          </w:tcPr>
          <w:p w:rsidR="00E25301" w:rsidRPr="00C44375" w:rsidRDefault="00E25301" w:rsidP="00E25301">
            <w:pPr>
              <w:rPr>
                <w:b/>
                <w:sz w:val="24"/>
                <w:szCs w:val="24"/>
                <w:lang w:val="tt-RU"/>
              </w:rPr>
            </w:pPr>
            <w:r w:rsidRPr="00C44375">
              <w:rPr>
                <w:b/>
                <w:sz w:val="24"/>
                <w:szCs w:val="24"/>
                <w:lang w:val="tt-RU"/>
              </w:rPr>
              <w:t>Җәй</w:t>
            </w:r>
          </w:p>
        </w:tc>
        <w:tc>
          <w:tcPr>
            <w:tcW w:w="3589" w:type="dxa"/>
          </w:tcPr>
          <w:p w:rsidR="00E25301" w:rsidRPr="00C44375" w:rsidRDefault="00E25301" w:rsidP="00E25301">
            <w:pPr>
              <w:rPr>
                <w:sz w:val="24"/>
                <w:szCs w:val="24"/>
                <w:lang w:val="tt-RU"/>
              </w:rPr>
            </w:pPr>
            <w:r w:rsidRPr="00C44375">
              <w:rPr>
                <w:sz w:val="24"/>
                <w:szCs w:val="24"/>
                <w:lang w:val="tt-RU"/>
              </w:rPr>
              <w:t xml:space="preserve">Бүлмә гөлләре </w:t>
            </w:r>
          </w:p>
          <w:p w:rsidR="00E25301" w:rsidRPr="00C44375" w:rsidRDefault="00E25301" w:rsidP="00E25301">
            <w:pPr>
              <w:rPr>
                <w:sz w:val="24"/>
                <w:szCs w:val="24"/>
                <w:lang w:val="tt-RU"/>
              </w:rPr>
            </w:pPr>
            <w:r w:rsidRPr="00C44375">
              <w:rPr>
                <w:sz w:val="24"/>
                <w:szCs w:val="24"/>
                <w:lang w:val="tt-RU"/>
              </w:rPr>
              <w:t>Бүлмә гөлләре</w:t>
            </w:r>
          </w:p>
          <w:p w:rsidR="00E25301" w:rsidRPr="00C44375" w:rsidRDefault="00E25301" w:rsidP="00E25301">
            <w:pPr>
              <w:rPr>
                <w:sz w:val="24"/>
                <w:szCs w:val="24"/>
                <w:lang w:val="tt-RU"/>
              </w:rPr>
            </w:pPr>
            <w:r w:rsidRPr="00C44375">
              <w:rPr>
                <w:sz w:val="24"/>
                <w:szCs w:val="24"/>
                <w:lang w:val="tt-RU"/>
              </w:rPr>
              <w:t>Мультфильмда кунакта</w:t>
            </w:r>
          </w:p>
          <w:p w:rsidR="00E25301" w:rsidRPr="00C44375" w:rsidRDefault="00E25301" w:rsidP="00E25301">
            <w:pPr>
              <w:rPr>
                <w:sz w:val="24"/>
                <w:szCs w:val="24"/>
                <w:lang w:val="tt-RU"/>
              </w:rPr>
            </w:pPr>
            <w:r w:rsidRPr="00C44375">
              <w:rPr>
                <w:sz w:val="24"/>
                <w:szCs w:val="24"/>
                <w:lang w:val="tt-RU"/>
              </w:rPr>
              <w:t xml:space="preserve">Куаклар </w:t>
            </w:r>
          </w:p>
          <w:p w:rsidR="00E25301" w:rsidRPr="00C44375" w:rsidRDefault="00E25301" w:rsidP="00E25301">
            <w:pPr>
              <w:rPr>
                <w:sz w:val="24"/>
                <w:szCs w:val="24"/>
                <w:lang w:val="tt-RU"/>
              </w:rPr>
            </w:pPr>
            <w:r w:rsidRPr="00C44375">
              <w:rPr>
                <w:sz w:val="24"/>
                <w:szCs w:val="24"/>
                <w:lang w:val="tt-RU"/>
              </w:rPr>
              <w:t>Чәчәкләр</w:t>
            </w:r>
          </w:p>
          <w:p w:rsidR="00E25301" w:rsidRPr="00C44375" w:rsidRDefault="00E25301" w:rsidP="00E25301">
            <w:pPr>
              <w:rPr>
                <w:sz w:val="24"/>
                <w:szCs w:val="24"/>
                <w:lang w:val="tt-RU"/>
              </w:rPr>
            </w:pPr>
            <w:r w:rsidRPr="00C44375">
              <w:rPr>
                <w:sz w:val="24"/>
                <w:szCs w:val="24"/>
                <w:lang w:val="tt-RU"/>
              </w:rPr>
              <w:t>Балалар бакчасы ишек алдында</w:t>
            </w:r>
          </w:p>
          <w:p w:rsidR="00E25301" w:rsidRPr="00C44375" w:rsidRDefault="00E25301" w:rsidP="00E25301">
            <w:pPr>
              <w:rPr>
                <w:sz w:val="24"/>
                <w:szCs w:val="24"/>
                <w:lang w:val="tt-RU"/>
              </w:rPr>
            </w:pPr>
            <w:r w:rsidRPr="00C44375">
              <w:rPr>
                <w:sz w:val="24"/>
                <w:szCs w:val="24"/>
                <w:lang w:val="tt-RU"/>
              </w:rPr>
              <w:t>Экология сукмагы буенча сәяхәт</w:t>
            </w:r>
          </w:p>
          <w:p w:rsidR="00E25301" w:rsidRPr="00C44375" w:rsidRDefault="00E25301" w:rsidP="00E25301">
            <w:pPr>
              <w:rPr>
                <w:sz w:val="24"/>
                <w:szCs w:val="24"/>
                <w:lang w:val="tt-RU"/>
              </w:rPr>
            </w:pPr>
            <w:r w:rsidRPr="00C44375">
              <w:rPr>
                <w:sz w:val="24"/>
                <w:szCs w:val="24"/>
                <w:lang w:val="tt-RU"/>
              </w:rPr>
              <w:t>Су белән уен</w:t>
            </w:r>
          </w:p>
          <w:p w:rsidR="00E25301" w:rsidRPr="00C44375" w:rsidRDefault="00E25301" w:rsidP="00E25301">
            <w:pPr>
              <w:rPr>
                <w:sz w:val="24"/>
                <w:szCs w:val="24"/>
                <w:lang w:val="tt-RU"/>
              </w:rPr>
            </w:pPr>
            <w:r w:rsidRPr="00C44375">
              <w:rPr>
                <w:sz w:val="24"/>
                <w:szCs w:val="24"/>
                <w:lang w:val="tt-RU"/>
              </w:rPr>
              <w:t xml:space="preserve">Мультфильмда кунакта </w:t>
            </w:r>
          </w:p>
          <w:p w:rsidR="00E25301" w:rsidRPr="00C44375" w:rsidRDefault="00E25301" w:rsidP="00E25301">
            <w:pPr>
              <w:rPr>
                <w:sz w:val="24"/>
                <w:szCs w:val="24"/>
                <w:lang w:val="tt-RU"/>
              </w:rPr>
            </w:pPr>
            <w:r w:rsidRPr="00C44375">
              <w:rPr>
                <w:sz w:val="24"/>
                <w:szCs w:val="24"/>
                <w:lang w:val="tt-RU"/>
              </w:rPr>
              <w:t>Рәхмәт, җәй!</w:t>
            </w:r>
          </w:p>
          <w:p w:rsidR="00E25301" w:rsidRPr="00C44375" w:rsidRDefault="00E25301" w:rsidP="00E25301">
            <w:pPr>
              <w:rPr>
                <w:sz w:val="24"/>
                <w:szCs w:val="24"/>
                <w:lang w:val="tt-RU"/>
              </w:rPr>
            </w:pPr>
            <w:r w:rsidRPr="00C44375">
              <w:rPr>
                <w:sz w:val="24"/>
                <w:szCs w:val="24"/>
                <w:lang w:val="tt-RU"/>
              </w:rPr>
              <w:t>Әнәс Кариның “Чебиләр” шигырен уку</w:t>
            </w:r>
          </w:p>
          <w:p w:rsidR="00E25301" w:rsidRPr="00C44375" w:rsidRDefault="00E25301" w:rsidP="00E25301">
            <w:pPr>
              <w:rPr>
                <w:sz w:val="24"/>
                <w:szCs w:val="24"/>
                <w:lang w:val="tt-RU"/>
              </w:rPr>
            </w:pPr>
            <w:r w:rsidRPr="00C44375">
              <w:rPr>
                <w:sz w:val="24"/>
                <w:szCs w:val="24"/>
                <w:lang w:val="tt-RU"/>
              </w:rPr>
              <w:t>Уеннар</w:t>
            </w:r>
          </w:p>
          <w:p w:rsidR="00E25301" w:rsidRPr="00C44375" w:rsidRDefault="00E25301" w:rsidP="00E25301">
            <w:pPr>
              <w:rPr>
                <w:sz w:val="24"/>
                <w:szCs w:val="24"/>
                <w:lang w:val="tt-RU"/>
              </w:rPr>
            </w:pPr>
          </w:p>
        </w:tc>
        <w:tc>
          <w:tcPr>
            <w:tcW w:w="2368" w:type="dxa"/>
          </w:tcPr>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sz w:val="24"/>
                <w:szCs w:val="24"/>
                <w:lang w:val="tt-RU"/>
              </w:rPr>
            </w:pPr>
            <w:r w:rsidRPr="00C44375">
              <w:rPr>
                <w:sz w:val="24"/>
                <w:szCs w:val="24"/>
                <w:lang w:val="tt-RU"/>
              </w:rPr>
              <w:t>1</w:t>
            </w:r>
          </w:p>
          <w:p w:rsidR="00E25301" w:rsidRPr="00C44375" w:rsidRDefault="00E25301" w:rsidP="00E25301">
            <w:pPr>
              <w:jc w:val="center"/>
              <w:rPr>
                <w:b/>
                <w:sz w:val="24"/>
                <w:szCs w:val="24"/>
                <w:lang w:val="tt-RU"/>
              </w:rPr>
            </w:pPr>
          </w:p>
          <w:p w:rsidR="00E25301" w:rsidRPr="00C44375" w:rsidRDefault="00E25301" w:rsidP="00E25301">
            <w:pPr>
              <w:jc w:val="center"/>
              <w:rPr>
                <w:sz w:val="24"/>
                <w:szCs w:val="24"/>
                <w:lang w:val="tt-RU"/>
              </w:rPr>
            </w:pPr>
          </w:p>
        </w:tc>
      </w:tr>
    </w:tbl>
    <w:p w:rsidR="00E25301" w:rsidRPr="00C44375" w:rsidRDefault="00E25301" w:rsidP="00771B01">
      <w:pPr>
        <w:jc w:val="center"/>
        <w:rPr>
          <w:b/>
          <w:lang w:val="tt-RU"/>
        </w:rPr>
      </w:pPr>
    </w:p>
    <w:p w:rsidR="00C44375" w:rsidRDefault="00C44375" w:rsidP="00E25301">
      <w:pPr>
        <w:jc w:val="center"/>
        <w:rPr>
          <w:b/>
        </w:rPr>
      </w:pPr>
    </w:p>
    <w:p w:rsidR="00C44375" w:rsidRDefault="00C44375" w:rsidP="00E25301">
      <w:pPr>
        <w:jc w:val="center"/>
        <w:rPr>
          <w:b/>
        </w:rPr>
      </w:pPr>
    </w:p>
    <w:p w:rsidR="00E25301" w:rsidRPr="00C44375" w:rsidRDefault="00E25301" w:rsidP="00E25301">
      <w:pPr>
        <w:jc w:val="center"/>
        <w:rPr>
          <w:b/>
        </w:rPr>
      </w:pPr>
      <w:r w:rsidRPr="00C44375">
        <w:rPr>
          <w:b/>
        </w:rPr>
        <w:lastRenderedPageBreak/>
        <w:t>Туган телдә сөйләшәбез” (икенче вариант)</w:t>
      </w:r>
    </w:p>
    <w:p w:rsidR="00E25301" w:rsidRPr="00C44375" w:rsidRDefault="00E25301" w:rsidP="00E25301">
      <w:pPr>
        <w:jc w:val="center"/>
        <w:rPr>
          <w:b/>
        </w:rPr>
      </w:pPr>
      <w:r w:rsidRPr="00C44375">
        <w:rPr>
          <w:b/>
        </w:rPr>
        <w:t>Комплекслы тематик план</w:t>
      </w:r>
    </w:p>
    <w:p w:rsidR="00E25301" w:rsidRPr="00C44375" w:rsidRDefault="00E25301" w:rsidP="00E25301">
      <w:pPr>
        <w:jc w:val="center"/>
        <w:rPr>
          <w:b/>
        </w:rPr>
      </w:pPr>
      <w:r w:rsidRPr="00C44375">
        <w:rPr>
          <w:b/>
        </w:rPr>
        <w:t>II кечкенәләр төркеме</w:t>
      </w:r>
    </w:p>
    <w:p w:rsidR="00E25301" w:rsidRPr="00C44375" w:rsidRDefault="00E25301" w:rsidP="00E25301">
      <w:pPr>
        <w:suppressAutoHyphens/>
        <w:jc w:val="center"/>
        <w:rPr>
          <w:b/>
        </w:rPr>
      </w:pPr>
    </w:p>
    <w:tbl>
      <w:tblPr>
        <w:tblW w:w="0" w:type="auto"/>
        <w:tblInd w:w="98" w:type="dxa"/>
        <w:tblCellMar>
          <w:left w:w="10" w:type="dxa"/>
          <w:right w:w="10" w:type="dxa"/>
        </w:tblCellMar>
        <w:tblLook w:val="04A0" w:firstRow="1" w:lastRow="0" w:firstColumn="1" w:lastColumn="0" w:noHBand="0" w:noVBand="1"/>
      </w:tblPr>
      <w:tblGrid>
        <w:gridCol w:w="566"/>
        <w:gridCol w:w="2259"/>
        <w:gridCol w:w="5559"/>
        <w:gridCol w:w="1797"/>
      </w:tblGrid>
      <w:tr w:rsidR="00E25301" w:rsidRPr="00C44375" w:rsidTr="00E816D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jc w:val="center"/>
              <w:rPr>
                <w:lang w:val="en-US" w:eastAsia="en-US" w:bidi="en-US"/>
              </w:rPr>
            </w:pPr>
            <w:r w:rsidRPr="00C44375">
              <w:rPr>
                <w:rFonts w:eastAsia="Segoe UI Symbol"/>
                <w:b/>
              </w:rPr>
              <w:t>№</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jc w:val="center"/>
              <w:rPr>
                <w:lang w:val="en-US" w:eastAsia="en-US" w:bidi="en-US"/>
              </w:rPr>
            </w:pPr>
            <w:r w:rsidRPr="00C44375">
              <w:rPr>
                <w:b/>
              </w:rPr>
              <w:t>Проект темалары</w:t>
            </w:r>
          </w:p>
        </w:tc>
        <w:tc>
          <w:tcPr>
            <w:tcW w:w="5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jc w:val="center"/>
              <w:rPr>
                <w:lang w:val="en-US" w:eastAsia="en-US" w:bidi="en-US"/>
              </w:rPr>
            </w:pPr>
            <w:r w:rsidRPr="00C44375">
              <w:rPr>
                <w:b/>
              </w:rPr>
              <w:t>Эшчәнлек төрләре</w:t>
            </w:r>
          </w:p>
        </w:tc>
        <w:tc>
          <w:tcPr>
            <w:tcW w:w="17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jc w:val="center"/>
              <w:rPr>
                <w:lang w:val="en-US" w:eastAsia="en-US" w:bidi="en-US"/>
              </w:rPr>
            </w:pPr>
            <w:r w:rsidRPr="00C44375">
              <w:rPr>
                <w:b/>
              </w:rPr>
              <w:t>Эшчәнлек саны</w:t>
            </w:r>
          </w:p>
        </w:tc>
      </w:tr>
      <w:tr w:rsidR="00E25301" w:rsidRPr="00C44375" w:rsidTr="00E816D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t>1.</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Исәнме,балалар бакчасы</w:t>
            </w:r>
          </w:p>
        </w:tc>
        <w:tc>
          <w:tcPr>
            <w:tcW w:w="5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rPr>
            </w:pPr>
            <w:r w:rsidRPr="00C44375">
              <w:t>Танышу</w:t>
            </w:r>
          </w:p>
          <w:p w:rsidR="00E25301" w:rsidRPr="00C44375" w:rsidRDefault="00E25301">
            <w:pPr>
              <w:spacing w:line="276" w:lineRule="auto"/>
              <w:rPr>
                <w:lang w:val="en-US"/>
              </w:rPr>
            </w:pPr>
            <w:r w:rsidRPr="00C44375">
              <w:t>Өйдә</w:t>
            </w:r>
            <w:r w:rsidRPr="00C44375">
              <w:rPr>
                <w:lang w:val="en-US"/>
              </w:rPr>
              <w:t xml:space="preserve"> </w:t>
            </w:r>
            <w:r w:rsidRPr="00C44375">
              <w:t>кем</w:t>
            </w:r>
            <w:r w:rsidRPr="00C44375">
              <w:rPr>
                <w:lang w:val="en-US"/>
              </w:rPr>
              <w:t xml:space="preserve"> </w:t>
            </w:r>
            <w:r w:rsidRPr="00C44375">
              <w:t>яши</w:t>
            </w:r>
            <w:r w:rsidRPr="00C44375">
              <w:rPr>
                <w:lang w:val="en-US"/>
              </w:rPr>
              <w:t xml:space="preserve">? </w:t>
            </w:r>
          </w:p>
          <w:p w:rsidR="00E25301" w:rsidRPr="00C44375" w:rsidRDefault="00E25301">
            <w:pPr>
              <w:spacing w:line="276" w:lineRule="auto"/>
              <w:rPr>
                <w:lang w:val="en-US"/>
              </w:rPr>
            </w:pPr>
            <w:r w:rsidRPr="00C44375">
              <w:t>Әйдәгез</w:t>
            </w:r>
            <w:r w:rsidRPr="00C44375">
              <w:rPr>
                <w:lang w:val="en-US"/>
              </w:rPr>
              <w:t xml:space="preserve"> </w:t>
            </w:r>
            <w:r w:rsidRPr="00C44375">
              <w:t>танышыйк</w:t>
            </w:r>
          </w:p>
          <w:p w:rsidR="00E25301" w:rsidRPr="00C44375" w:rsidRDefault="00E25301">
            <w:pPr>
              <w:spacing w:line="276" w:lineRule="auto"/>
              <w:rPr>
                <w:lang w:eastAsia="en-US" w:bidi="en-US"/>
              </w:rPr>
            </w:pPr>
            <w:r w:rsidRPr="00C44375">
              <w:t>Әйдә дуслашыйк</w:t>
            </w:r>
          </w:p>
        </w:tc>
        <w:tc>
          <w:tcPr>
            <w:tcW w:w="17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rPr>
                <w:lang w:val="tt-RU" w:eastAsia="en-US" w:bidi="en-US"/>
              </w:rPr>
            </w:pPr>
            <w:r w:rsidRPr="00C44375">
              <w:t>1</w:t>
            </w:r>
          </w:p>
        </w:tc>
      </w:tr>
      <w:tr w:rsidR="00E25301" w:rsidRPr="00C44375" w:rsidTr="00E816D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t>2.</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Уенчыклар</w:t>
            </w:r>
          </w:p>
        </w:tc>
        <w:tc>
          <w:tcPr>
            <w:tcW w:w="5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pPr>
            <w:r w:rsidRPr="00C44375">
              <w:t>Минем яраткан уенчыкларым</w:t>
            </w:r>
          </w:p>
          <w:p w:rsidR="00E25301" w:rsidRPr="00C44375" w:rsidRDefault="00E25301">
            <w:pPr>
              <w:spacing w:line="276" w:lineRule="auto"/>
            </w:pPr>
            <w:r w:rsidRPr="00C44375">
              <w:t>Минем яраткан уенчыкларым</w:t>
            </w:r>
          </w:p>
          <w:p w:rsidR="00E25301" w:rsidRPr="00C44375" w:rsidRDefault="00E25301">
            <w:pPr>
              <w:spacing w:line="276" w:lineRule="auto"/>
            </w:pPr>
            <w:r w:rsidRPr="00C44375">
              <w:t>Без уйнарга яратабыз</w:t>
            </w:r>
          </w:p>
          <w:p w:rsidR="00E25301" w:rsidRPr="00C44375" w:rsidRDefault="00E25301">
            <w:pPr>
              <w:spacing w:line="276" w:lineRule="auto"/>
            </w:pPr>
            <w:r w:rsidRPr="00C44375">
              <w:t>Йомшак уенчык карау</w:t>
            </w:r>
          </w:p>
          <w:p w:rsidR="00E25301" w:rsidRPr="00C44375" w:rsidRDefault="00E25301">
            <w:pPr>
              <w:spacing w:line="276" w:lineRule="auto"/>
            </w:pPr>
            <w:r w:rsidRPr="00C44375">
              <w:t>Туган көн</w:t>
            </w:r>
          </w:p>
          <w:p w:rsidR="00E25301" w:rsidRPr="00C44375" w:rsidRDefault="00E25301">
            <w:pPr>
              <w:spacing w:line="276" w:lineRule="auto"/>
              <w:rPr>
                <w:lang w:val="en-US" w:eastAsia="en-US" w:bidi="en-US"/>
              </w:rPr>
            </w:pPr>
            <w:r w:rsidRPr="00C44375">
              <w:t>Уенчыклар кибете</w:t>
            </w:r>
          </w:p>
        </w:tc>
        <w:tc>
          <w:tcPr>
            <w:tcW w:w="17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rPr>
                <w:lang w:val="tt-RU" w:eastAsia="en-US" w:bidi="en-US"/>
              </w:rPr>
            </w:pPr>
            <w:r w:rsidRPr="00C44375">
              <w:t>1</w:t>
            </w:r>
          </w:p>
        </w:tc>
      </w:tr>
      <w:tr w:rsidR="00E25301" w:rsidRPr="00C44375" w:rsidTr="00E816D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t>3.</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Көз</w:t>
            </w:r>
          </w:p>
        </w:tc>
        <w:tc>
          <w:tcPr>
            <w:tcW w:w="5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rPr>
            </w:pPr>
            <w:r w:rsidRPr="00C44375">
              <w:t>Алтын</w:t>
            </w:r>
            <w:r w:rsidRPr="00C44375">
              <w:rPr>
                <w:lang w:val="en-US"/>
              </w:rPr>
              <w:t xml:space="preserve"> </w:t>
            </w:r>
            <w:r w:rsidRPr="00C44375">
              <w:t>көз</w:t>
            </w:r>
          </w:p>
          <w:p w:rsidR="00E25301" w:rsidRPr="00C44375" w:rsidRDefault="00E25301">
            <w:pPr>
              <w:spacing w:line="276" w:lineRule="auto"/>
              <w:rPr>
                <w:lang w:val="en-US"/>
              </w:rPr>
            </w:pPr>
            <w:r w:rsidRPr="00C44375">
              <w:t>Көз</w:t>
            </w:r>
            <w:r w:rsidRPr="00C44375">
              <w:rPr>
                <w:lang w:val="en-US"/>
              </w:rPr>
              <w:t xml:space="preserve"> </w:t>
            </w:r>
            <w:r w:rsidRPr="00C44375">
              <w:t>килде</w:t>
            </w:r>
          </w:p>
          <w:p w:rsidR="00E25301" w:rsidRPr="00C44375" w:rsidRDefault="00E25301">
            <w:pPr>
              <w:spacing w:line="276" w:lineRule="auto"/>
              <w:rPr>
                <w:lang w:val="en-US"/>
              </w:rPr>
            </w:pPr>
            <w:r w:rsidRPr="00C44375">
              <w:t>Куян</w:t>
            </w:r>
            <w:r w:rsidRPr="00C44375">
              <w:rPr>
                <w:lang w:val="en-US"/>
              </w:rPr>
              <w:t xml:space="preserve"> </w:t>
            </w:r>
            <w:r w:rsidRPr="00C44375">
              <w:t>үстергән</w:t>
            </w:r>
            <w:r w:rsidRPr="00C44375">
              <w:rPr>
                <w:lang w:val="en-US"/>
              </w:rPr>
              <w:t xml:space="preserve"> </w:t>
            </w:r>
            <w:r w:rsidRPr="00C44375">
              <w:t>кишер</w:t>
            </w:r>
            <w:r w:rsidRPr="00C44375">
              <w:rPr>
                <w:lang w:val="en-US"/>
              </w:rPr>
              <w:t xml:space="preserve"> </w:t>
            </w:r>
            <w:r w:rsidRPr="00C44375">
              <w:t>һәм</w:t>
            </w:r>
            <w:r w:rsidRPr="00C44375">
              <w:rPr>
                <w:lang w:val="en-US"/>
              </w:rPr>
              <w:t xml:space="preserve"> </w:t>
            </w:r>
            <w:r w:rsidRPr="00C44375">
              <w:t>помидор</w:t>
            </w:r>
          </w:p>
          <w:p w:rsidR="00E25301" w:rsidRPr="00C44375" w:rsidRDefault="00E25301">
            <w:pPr>
              <w:spacing w:line="276" w:lineRule="auto"/>
              <w:rPr>
                <w:lang w:val="en-US"/>
              </w:rPr>
            </w:pPr>
            <w:r w:rsidRPr="00C44375">
              <w:t>Яшелчә</w:t>
            </w:r>
            <w:r w:rsidRPr="00C44375">
              <w:rPr>
                <w:lang w:val="en-US"/>
              </w:rPr>
              <w:t xml:space="preserve"> </w:t>
            </w:r>
            <w:r w:rsidRPr="00C44375">
              <w:t>бакчасында</w:t>
            </w:r>
          </w:p>
          <w:p w:rsidR="00E25301" w:rsidRPr="00C44375" w:rsidRDefault="00E25301">
            <w:pPr>
              <w:spacing w:line="276" w:lineRule="auto"/>
              <w:rPr>
                <w:lang w:val="en-US"/>
              </w:rPr>
            </w:pPr>
            <w:r w:rsidRPr="00C44375">
              <w:t>Җиләк</w:t>
            </w:r>
            <w:r w:rsidRPr="00C44375">
              <w:rPr>
                <w:lang w:val="en-US"/>
              </w:rPr>
              <w:t>-</w:t>
            </w:r>
            <w:r w:rsidRPr="00C44375">
              <w:t>җимеш</w:t>
            </w:r>
            <w:r w:rsidRPr="00C44375">
              <w:rPr>
                <w:lang w:val="en-US"/>
              </w:rPr>
              <w:t xml:space="preserve"> </w:t>
            </w:r>
            <w:r w:rsidRPr="00C44375">
              <w:t>бакчасында</w:t>
            </w:r>
          </w:p>
          <w:p w:rsidR="00E25301" w:rsidRPr="00C44375" w:rsidRDefault="00E25301">
            <w:pPr>
              <w:spacing w:line="276" w:lineRule="auto"/>
              <w:rPr>
                <w:lang w:val="en-US"/>
              </w:rPr>
            </w:pPr>
            <w:r w:rsidRPr="00C44375">
              <w:t>Бакчада</w:t>
            </w:r>
            <w:r w:rsidRPr="00C44375">
              <w:rPr>
                <w:lang w:val="en-US"/>
              </w:rPr>
              <w:t xml:space="preserve"> </w:t>
            </w:r>
            <w:r w:rsidRPr="00C44375">
              <w:t>алмалар</w:t>
            </w:r>
            <w:r w:rsidRPr="00C44375">
              <w:rPr>
                <w:lang w:val="en-US"/>
              </w:rPr>
              <w:t xml:space="preserve"> </w:t>
            </w:r>
            <w:r w:rsidRPr="00C44375">
              <w:t>өлгерде</w:t>
            </w:r>
          </w:p>
          <w:p w:rsidR="00E25301" w:rsidRPr="00C44375" w:rsidRDefault="00E25301">
            <w:pPr>
              <w:spacing w:line="276" w:lineRule="auto"/>
              <w:rPr>
                <w:lang w:val="en-US" w:eastAsia="en-US" w:bidi="en-US"/>
              </w:rPr>
            </w:pPr>
            <w:r w:rsidRPr="00C44375">
              <w:t>Уйный-уйный саныйбыз</w:t>
            </w:r>
          </w:p>
        </w:tc>
        <w:tc>
          <w:tcPr>
            <w:tcW w:w="17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rPr>
                <w:lang w:val="tt-RU" w:eastAsia="en-US" w:bidi="en-US"/>
              </w:rPr>
            </w:pPr>
            <w:r w:rsidRPr="00C44375">
              <w:t>1</w:t>
            </w:r>
          </w:p>
        </w:tc>
      </w:tr>
      <w:tr w:rsidR="00E25301" w:rsidRPr="00C44375" w:rsidTr="00E816D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4.</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Гаилә</w:t>
            </w:r>
          </w:p>
        </w:tc>
        <w:tc>
          <w:tcPr>
            <w:tcW w:w="5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tt-RU"/>
              </w:rPr>
            </w:pPr>
            <w:r w:rsidRPr="00C44375">
              <w:t>Өйдә</w:t>
            </w:r>
            <w:r w:rsidRPr="00C44375">
              <w:rPr>
                <w:lang w:val="en-US"/>
              </w:rPr>
              <w:t xml:space="preserve"> </w:t>
            </w:r>
            <w:r w:rsidRPr="00C44375">
              <w:t>кем</w:t>
            </w:r>
            <w:r w:rsidRPr="00C44375">
              <w:rPr>
                <w:lang w:val="en-US"/>
              </w:rPr>
              <w:t xml:space="preserve"> </w:t>
            </w:r>
            <w:r w:rsidRPr="00C44375">
              <w:t>яши</w:t>
            </w:r>
            <w:r w:rsidRPr="00C44375">
              <w:rPr>
                <w:lang w:val="en-US"/>
              </w:rPr>
              <w:t>?</w:t>
            </w:r>
          </w:p>
          <w:p w:rsidR="00E25301" w:rsidRPr="00C44375" w:rsidRDefault="00E25301">
            <w:pPr>
              <w:spacing w:line="276" w:lineRule="auto"/>
              <w:rPr>
                <w:lang w:val="tt-RU"/>
              </w:rPr>
            </w:pPr>
            <w:r w:rsidRPr="00C44375">
              <w:t>Безнең</w:t>
            </w:r>
            <w:r w:rsidRPr="00C44375">
              <w:rPr>
                <w:lang w:val="en-US"/>
              </w:rPr>
              <w:t xml:space="preserve"> </w:t>
            </w:r>
            <w:r w:rsidRPr="00C44375">
              <w:t>гаилә</w:t>
            </w:r>
          </w:p>
          <w:p w:rsidR="00E25301" w:rsidRPr="00C44375" w:rsidRDefault="00E25301">
            <w:pPr>
              <w:spacing w:line="276" w:lineRule="auto"/>
              <w:rPr>
                <w:lang w:val="en-US"/>
              </w:rPr>
            </w:pPr>
            <w:r w:rsidRPr="00C44375">
              <w:t>Тату</w:t>
            </w:r>
            <w:r w:rsidRPr="00C44375">
              <w:rPr>
                <w:lang w:val="en-US"/>
              </w:rPr>
              <w:t xml:space="preserve"> </w:t>
            </w:r>
            <w:r w:rsidRPr="00C44375">
              <w:t>гаилә</w:t>
            </w:r>
          </w:p>
          <w:p w:rsidR="00E25301" w:rsidRPr="00C44375" w:rsidRDefault="00E25301">
            <w:pPr>
              <w:spacing w:line="276" w:lineRule="auto"/>
              <w:rPr>
                <w:lang w:val="en-US"/>
              </w:rPr>
            </w:pPr>
            <w:r w:rsidRPr="00C44375">
              <w:t>Минем</w:t>
            </w:r>
            <w:r w:rsidRPr="00C44375">
              <w:rPr>
                <w:lang w:val="en-US"/>
              </w:rPr>
              <w:t xml:space="preserve"> </w:t>
            </w:r>
            <w:r w:rsidRPr="00C44375">
              <w:t>туганнарым</w:t>
            </w:r>
          </w:p>
          <w:p w:rsidR="00E25301" w:rsidRPr="00C44375" w:rsidRDefault="00E25301">
            <w:pPr>
              <w:spacing w:line="276" w:lineRule="auto"/>
              <w:rPr>
                <w:lang w:val="en-US"/>
              </w:rPr>
            </w:pPr>
            <w:r w:rsidRPr="00C44375">
              <w:t>Безнең</w:t>
            </w:r>
            <w:r w:rsidRPr="00C44375">
              <w:rPr>
                <w:lang w:val="en-US"/>
              </w:rPr>
              <w:t xml:space="preserve"> </w:t>
            </w:r>
            <w:r w:rsidRPr="00C44375">
              <w:t>гаилә</w:t>
            </w:r>
          </w:p>
          <w:p w:rsidR="00E25301" w:rsidRPr="00C44375" w:rsidRDefault="00E25301">
            <w:pPr>
              <w:spacing w:line="276" w:lineRule="auto"/>
              <w:rPr>
                <w:lang w:val="en-US"/>
              </w:rPr>
            </w:pPr>
            <w:r w:rsidRPr="00C44375">
              <w:t>Әби</w:t>
            </w:r>
            <w:r w:rsidRPr="00C44375">
              <w:rPr>
                <w:lang w:val="en-US"/>
              </w:rPr>
              <w:t xml:space="preserve"> </w:t>
            </w:r>
            <w:r w:rsidRPr="00C44375">
              <w:t>күчтәнәче</w:t>
            </w:r>
          </w:p>
          <w:p w:rsidR="00E25301" w:rsidRPr="00C44375" w:rsidRDefault="00E25301">
            <w:pPr>
              <w:spacing w:line="276" w:lineRule="auto"/>
            </w:pPr>
            <w:r w:rsidRPr="00C44375">
              <w:t>Дустыңны сыйла</w:t>
            </w:r>
          </w:p>
          <w:p w:rsidR="00E25301" w:rsidRPr="00C44375" w:rsidRDefault="00E25301">
            <w:pPr>
              <w:spacing w:line="276" w:lineRule="auto"/>
              <w:rPr>
                <w:lang w:val="en-US" w:eastAsia="en-US" w:bidi="en-US"/>
              </w:rPr>
            </w:pPr>
            <w:r w:rsidRPr="00C44375">
              <w:t>Кунакка барабыз</w:t>
            </w:r>
          </w:p>
        </w:tc>
        <w:tc>
          <w:tcPr>
            <w:tcW w:w="17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rPr>
                <w:lang w:val="tt-RU" w:eastAsia="en-US" w:bidi="en-US"/>
              </w:rPr>
            </w:pPr>
            <w:r w:rsidRPr="00C44375">
              <w:t>1</w:t>
            </w:r>
          </w:p>
        </w:tc>
      </w:tr>
      <w:tr w:rsidR="00E25301" w:rsidRPr="00C44375" w:rsidTr="00E816D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5.</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Кыш</w:t>
            </w:r>
          </w:p>
        </w:tc>
        <w:tc>
          <w:tcPr>
            <w:tcW w:w="5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rPr>
            </w:pPr>
            <w:r w:rsidRPr="00C44375">
              <w:t>Кар</w:t>
            </w:r>
            <w:r w:rsidRPr="00C44375">
              <w:rPr>
                <w:lang w:val="en-US"/>
              </w:rPr>
              <w:t xml:space="preserve"> </w:t>
            </w:r>
            <w:r w:rsidRPr="00C44375">
              <w:t>ява</w:t>
            </w:r>
          </w:p>
          <w:p w:rsidR="00E25301" w:rsidRPr="00C44375" w:rsidRDefault="00E25301">
            <w:pPr>
              <w:spacing w:line="276" w:lineRule="auto"/>
              <w:rPr>
                <w:lang w:val="en-US"/>
              </w:rPr>
            </w:pPr>
            <w:r w:rsidRPr="00C44375">
              <w:t>Алсуны</w:t>
            </w:r>
            <w:r w:rsidRPr="00C44375">
              <w:rPr>
                <w:lang w:val="en-US"/>
              </w:rPr>
              <w:t xml:space="preserve"> </w:t>
            </w:r>
            <w:r w:rsidRPr="00C44375">
              <w:t>урамга</w:t>
            </w:r>
            <w:r w:rsidRPr="00C44375">
              <w:rPr>
                <w:lang w:val="en-US"/>
              </w:rPr>
              <w:t xml:space="preserve"> </w:t>
            </w:r>
            <w:r w:rsidRPr="00C44375">
              <w:t>киендерәбез</w:t>
            </w:r>
          </w:p>
          <w:p w:rsidR="00E25301" w:rsidRPr="00C44375" w:rsidRDefault="00E25301">
            <w:pPr>
              <w:spacing w:line="276" w:lineRule="auto"/>
              <w:rPr>
                <w:lang w:val="en-US"/>
              </w:rPr>
            </w:pPr>
            <w:r w:rsidRPr="00C44375">
              <w:t>А</w:t>
            </w:r>
            <w:r w:rsidRPr="00C44375">
              <w:rPr>
                <w:lang w:val="en-US"/>
              </w:rPr>
              <w:t>.</w:t>
            </w:r>
            <w:r w:rsidRPr="00C44375">
              <w:t>Алиш</w:t>
            </w:r>
            <w:r w:rsidRPr="00C44375">
              <w:rPr>
                <w:lang w:val="en-US"/>
              </w:rPr>
              <w:t xml:space="preserve"> “</w:t>
            </w:r>
            <w:r w:rsidRPr="00C44375">
              <w:t>Куян</w:t>
            </w:r>
            <w:r w:rsidRPr="00C44375">
              <w:rPr>
                <w:lang w:val="en-US"/>
              </w:rPr>
              <w:t xml:space="preserve"> </w:t>
            </w:r>
            <w:r w:rsidRPr="00C44375">
              <w:t>кызы</w:t>
            </w:r>
            <w:r w:rsidRPr="00C44375">
              <w:rPr>
                <w:lang w:val="en-US"/>
              </w:rPr>
              <w:t>”</w:t>
            </w:r>
          </w:p>
          <w:p w:rsidR="00E25301" w:rsidRPr="00C44375" w:rsidRDefault="00E25301">
            <w:pPr>
              <w:spacing w:line="276" w:lineRule="auto"/>
            </w:pPr>
            <w:r w:rsidRPr="00C44375">
              <w:t>“Чанада шуабыз” рәсемен карау</w:t>
            </w:r>
          </w:p>
          <w:p w:rsidR="00E25301" w:rsidRPr="00C44375" w:rsidRDefault="00E25301">
            <w:pPr>
              <w:spacing w:line="276" w:lineRule="auto"/>
              <w:rPr>
                <w:lang w:eastAsia="en-US" w:bidi="en-US"/>
              </w:rPr>
            </w:pPr>
            <w:r w:rsidRPr="00C44375">
              <w:t>Кышкы уеннар</w:t>
            </w:r>
          </w:p>
        </w:tc>
        <w:tc>
          <w:tcPr>
            <w:tcW w:w="17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rPr>
                <w:lang w:val="tt-RU" w:eastAsia="en-US" w:bidi="en-US"/>
              </w:rPr>
            </w:pPr>
            <w:r w:rsidRPr="00C44375">
              <w:t>1</w:t>
            </w:r>
          </w:p>
        </w:tc>
      </w:tr>
      <w:tr w:rsidR="00E25301" w:rsidRPr="00C44375" w:rsidTr="00E816D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6.</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Яңа ел бәйрәме</w:t>
            </w:r>
          </w:p>
        </w:tc>
        <w:tc>
          <w:tcPr>
            <w:tcW w:w="5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rPr>
            </w:pPr>
            <w:r w:rsidRPr="00C44375">
              <w:t>Тиздән</w:t>
            </w:r>
            <w:r w:rsidRPr="00C44375">
              <w:rPr>
                <w:lang w:val="en-US"/>
              </w:rPr>
              <w:t xml:space="preserve"> </w:t>
            </w:r>
            <w:r w:rsidRPr="00C44375">
              <w:t>чыршы</w:t>
            </w:r>
            <w:r w:rsidRPr="00C44375">
              <w:rPr>
                <w:lang w:val="en-US"/>
              </w:rPr>
              <w:t xml:space="preserve"> </w:t>
            </w:r>
            <w:r w:rsidRPr="00C44375">
              <w:t>бәйрәме</w:t>
            </w:r>
          </w:p>
          <w:p w:rsidR="00E25301" w:rsidRPr="00C44375" w:rsidRDefault="00E25301">
            <w:pPr>
              <w:spacing w:line="276" w:lineRule="auto"/>
              <w:rPr>
                <w:lang w:val="en-US"/>
              </w:rPr>
            </w:pPr>
            <w:r w:rsidRPr="00C44375">
              <w:t>Б</w:t>
            </w:r>
            <w:r w:rsidRPr="00C44375">
              <w:rPr>
                <w:lang w:val="en-US"/>
              </w:rPr>
              <w:t>.</w:t>
            </w:r>
            <w:r w:rsidRPr="00C44375">
              <w:t>Рәхмәтнең</w:t>
            </w:r>
            <w:r w:rsidRPr="00C44375">
              <w:rPr>
                <w:lang w:val="en-US"/>
              </w:rPr>
              <w:t xml:space="preserve"> “</w:t>
            </w:r>
            <w:r w:rsidRPr="00C44375">
              <w:t>Кыш</w:t>
            </w:r>
            <w:r w:rsidRPr="00C44375">
              <w:rPr>
                <w:lang w:val="en-US"/>
              </w:rPr>
              <w:t xml:space="preserve"> </w:t>
            </w:r>
            <w:r w:rsidRPr="00C44375">
              <w:t>бабай</w:t>
            </w:r>
            <w:r w:rsidRPr="00C44375">
              <w:rPr>
                <w:lang w:val="en-US"/>
              </w:rPr>
              <w:t xml:space="preserve">” </w:t>
            </w:r>
            <w:r w:rsidRPr="00C44375">
              <w:t>шигырен</w:t>
            </w:r>
            <w:r w:rsidRPr="00C44375">
              <w:rPr>
                <w:lang w:val="en-US"/>
              </w:rPr>
              <w:t xml:space="preserve"> </w:t>
            </w:r>
            <w:r w:rsidRPr="00C44375">
              <w:t>ятлау</w:t>
            </w:r>
          </w:p>
          <w:p w:rsidR="00E25301" w:rsidRPr="00C44375" w:rsidRDefault="00E25301">
            <w:pPr>
              <w:spacing w:line="276" w:lineRule="auto"/>
              <w:rPr>
                <w:lang w:val="tt-RU" w:eastAsia="en-US" w:bidi="en-US"/>
              </w:rPr>
            </w:pPr>
            <w:r w:rsidRPr="00C44375">
              <w:t>Уйныйбызда, җырлыйбызда</w:t>
            </w:r>
          </w:p>
        </w:tc>
        <w:tc>
          <w:tcPr>
            <w:tcW w:w="17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rPr>
                <w:lang w:val="tt-RU" w:eastAsia="en-US" w:bidi="en-US"/>
              </w:rPr>
            </w:pPr>
            <w:r w:rsidRPr="00C44375">
              <w:t>1</w:t>
            </w:r>
          </w:p>
        </w:tc>
      </w:tr>
      <w:tr w:rsidR="00E25301" w:rsidRPr="00C44375" w:rsidTr="00E816D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7.</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Минем йортым,минем шәһәрем</w:t>
            </w:r>
          </w:p>
        </w:tc>
        <w:tc>
          <w:tcPr>
            <w:tcW w:w="5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tt-RU"/>
              </w:rPr>
            </w:pPr>
            <w:r w:rsidRPr="00C44375">
              <w:t>Минем</w:t>
            </w:r>
            <w:r w:rsidRPr="00C44375">
              <w:rPr>
                <w:lang w:val="en-US"/>
              </w:rPr>
              <w:t xml:space="preserve"> </w:t>
            </w:r>
            <w:r w:rsidRPr="00C44375">
              <w:t>шәһәрем</w:t>
            </w:r>
          </w:p>
          <w:p w:rsidR="00E25301" w:rsidRPr="00C44375" w:rsidRDefault="00E25301">
            <w:pPr>
              <w:spacing w:line="276" w:lineRule="auto"/>
              <w:rPr>
                <w:lang w:val="en-US"/>
              </w:rPr>
            </w:pPr>
            <w:r w:rsidRPr="00C44375">
              <w:t>Безнең</w:t>
            </w:r>
            <w:r w:rsidRPr="00C44375">
              <w:rPr>
                <w:lang w:val="en-US"/>
              </w:rPr>
              <w:t xml:space="preserve"> </w:t>
            </w:r>
            <w:r w:rsidRPr="00C44375">
              <w:t>урам</w:t>
            </w:r>
          </w:p>
          <w:p w:rsidR="00E25301" w:rsidRPr="00C44375" w:rsidRDefault="00E25301">
            <w:pPr>
              <w:spacing w:line="276" w:lineRule="auto"/>
              <w:rPr>
                <w:lang w:val="en-US"/>
              </w:rPr>
            </w:pPr>
            <w:r w:rsidRPr="00C44375">
              <w:t>Алсуның</w:t>
            </w:r>
            <w:r w:rsidRPr="00C44375">
              <w:rPr>
                <w:lang w:val="en-US"/>
              </w:rPr>
              <w:t xml:space="preserve"> </w:t>
            </w:r>
            <w:r w:rsidRPr="00C44375">
              <w:t>яңа</w:t>
            </w:r>
            <w:r w:rsidRPr="00C44375">
              <w:rPr>
                <w:lang w:val="en-US"/>
              </w:rPr>
              <w:t xml:space="preserve"> </w:t>
            </w:r>
            <w:r w:rsidRPr="00C44375">
              <w:t>өе</w:t>
            </w:r>
          </w:p>
          <w:p w:rsidR="00E25301" w:rsidRPr="00C44375" w:rsidRDefault="00E25301">
            <w:pPr>
              <w:spacing w:line="276" w:lineRule="auto"/>
              <w:rPr>
                <w:lang w:eastAsia="en-US" w:bidi="en-US"/>
              </w:rPr>
            </w:pPr>
            <w:r w:rsidRPr="00C44375">
              <w:t>Алсуда кунакта</w:t>
            </w:r>
          </w:p>
        </w:tc>
        <w:tc>
          <w:tcPr>
            <w:tcW w:w="17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rPr>
                <w:lang w:val="tt-RU" w:eastAsia="en-US" w:bidi="en-US"/>
              </w:rPr>
            </w:pPr>
            <w:r w:rsidRPr="00C44375">
              <w:t>1</w:t>
            </w:r>
          </w:p>
        </w:tc>
      </w:tr>
      <w:tr w:rsidR="00E25301" w:rsidRPr="00C44375" w:rsidTr="00E816D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8.</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Безнең авылда</w:t>
            </w:r>
          </w:p>
        </w:tc>
        <w:tc>
          <w:tcPr>
            <w:tcW w:w="5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rPr>
            </w:pPr>
            <w:r w:rsidRPr="00C44375">
              <w:t>Безнең</w:t>
            </w:r>
            <w:r w:rsidRPr="00C44375">
              <w:rPr>
                <w:lang w:val="en-US"/>
              </w:rPr>
              <w:t xml:space="preserve"> </w:t>
            </w:r>
            <w:r w:rsidRPr="00C44375">
              <w:t>авылда</w:t>
            </w:r>
          </w:p>
          <w:p w:rsidR="00E25301" w:rsidRPr="00C44375" w:rsidRDefault="00E25301">
            <w:pPr>
              <w:spacing w:line="276" w:lineRule="auto"/>
              <w:rPr>
                <w:lang w:val="en-US"/>
              </w:rPr>
            </w:pPr>
            <w:r w:rsidRPr="00C44375">
              <w:t>Зурлар</w:t>
            </w:r>
            <w:r w:rsidRPr="00C44375">
              <w:rPr>
                <w:lang w:val="en-US"/>
              </w:rPr>
              <w:t xml:space="preserve"> </w:t>
            </w:r>
            <w:r w:rsidRPr="00C44375">
              <w:t>һәм</w:t>
            </w:r>
            <w:r w:rsidRPr="00C44375">
              <w:rPr>
                <w:lang w:val="en-US"/>
              </w:rPr>
              <w:t xml:space="preserve"> </w:t>
            </w:r>
            <w:r w:rsidRPr="00C44375">
              <w:t>кечкенәләр</w:t>
            </w:r>
          </w:p>
          <w:p w:rsidR="00E25301" w:rsidRPr="00C44375" w:rsidRDefault="00E25301">
            <w:pPr>
              <w:spacing w:line="276" w:lineRule="auto"/>
              <w:rPr>
                <w:lang w:val="en-US"/>
              </w:rPr>
            </w:pPr>
            <w:r w:rsidRPr="00C44375">
              <w:rPr>
                <w:lang w:val="en-US"/>
              </w:rPr>
              <w:t>“</w:t>
            </w:r>
            <w:r w:rsidRPr="00C44375">
              <w:t>Кем</w:t>
            </w:r>
            <w:r w:rsidRPr="00C44375">
              <w:rPr>
                <w:lang w:val="en-US"/>
              </w:rPr>
              <w:t xml:space="preserve"> </w:t>
            </w:r>
            <w:r w:rsidRPr="00C44375">
              <w:t>нәрсә</w:t>
            </w:r>
            <w:r w:rsidRPr="00C44375">
              <w:rPr>
                <w:lang w:val="en-US"/>
              </w:rPr>
              <w:t xml:space="preserve"> </w:t>
            </w:r>
            <w:r w:rsidRPr="00C44375">
              <w:t>ярата</w:t>
            </w:r>
            <w:r w:rsidRPr="00C44375">
              <w:rPr>
                <w:lang w:val="en-US"/>
              </w:rPr>
              <w:t>?”</w:t>
            </w:r>
            <w:r w:rsidRPr="00C44375">
              <w:t>татар</w:t>
            </w:r>
            <w:r w:rsidRPr="00C44375">
              <w:rPr>
                <w:lang w:val="en-US"/>
              </w:rPr>
              <w:t xml:space="preserve"> </w:t>
            </w:r>
            <w:r w:rsidRPr="00C44375">
              <w:t>халык</w:t>
            </w:r>
            <w:r w:rsidRPr="00C44375">
              <w:rPr>
                <w:lang w:val="en-US"/>
              </w:rPr>
              <w:t xml:space="preserve"> </w:t>
            </w:r>
            <w:r w:rsidRPr="00C44375">
              <w:t>әкиятен</w:t>
            </w:r>
            <w:r w:rsidRPr="00C44375">
              <w:rPr>
                <w:lang w:val="en-US"/>
              </w:rPr>
              <w:t xml:space="preserve"> </w:t>
            </w:r>
            <w:r w:rsidRPr="00C44375">
              <w:t>сөйләү</w:t>
            </w:r>
          </w:p>
          <w:p w:rsidR="00E25301" w:rsidRPr="00C44375" w:rsidRDefault="00E25301">
            <w:pPr>
              <w:spacing w:line="276" w:lineRule="auto"/>
            </w:pPr>
            <w:r w:rsidRPr="00C44375">
              <w:t>“Песи һәм песи балалары”рәсемен карау</w:t>
            </w:r>
          </w:p>
          <w:p w:rsidR="00E25301" w:rsidRPr="00C44375" w:rsidRDefault="00E25301">
            <w:pPr>
              <w:spacing w:line="276" w:lineRule="auto"/>
            </w:pPr>
            <w:r w:rsidRPr="00C44375">
              <w:t xml:space="preserve">Җ.Тәрҗемановның”Үзен бик чиста йөртә”шигырен </w:t>
            </w:r>
            <w:r w:rsidRPr="00C44375">
              <w:lastRenderedPageBreak/>
              <w:t>уку</w:t>
            </w:r>
          </w:p>
          <w:p w:rsidR="00E25301" w:rsidRPr="00C44375" w:rsidRDefault="00E25301">
            <w:pPr>
              <w:spacing w:line="276" w:lineRule="auto"/>
            </w:pPr>
            <w:r w:rsidRPr="00C44375">
              <w:t>Йорт кошлары</w:t>
            </w:r>
          </w:p>
          <w:p w:rsidR="00E25301" w:rsidRPr="00C44375" w:rsidRDefault="00E25301">
            <w:pPr>
              <w:spacing w:line="276" w:lineRule="auto"/>
              <w:rPr>
                <w:lang w:eastAsia="en-US" w:bidi="en-US"/>
              </w:rPr>
            </w:pPr>
            <w:r w:rsidRPr="00C44375">
              <w:t>Р.Батулланың “Елак әтәч”әсәрен уку</w:t>
            </w:r>
          </w:p>
        </w:tc>
        <w:tc>
          <w:tcPr>
            <w:tcW w:w="17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jc w:val="center"/>
            </w:pPr>
            <w:r w:rsidRPr="00C44375">
              <w:lastRenderedPageBreak/>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lastRenderedPageBreak/>
              <w:t>1</w:t>
            </w:r>
          </w:p>
          <w:p w:rsidR="00E25301" w:rsidRPr="00C44375" w:rsidRDefault="00E25301">
            <w:pPr>
              <w:spacing w:line="276" w:lineRule="auto"/>
              <w:jc w:val="center"/>
              <w:rPr>
                <w:lang w:val="tt-RU" w:eastAsia="en-US" w:bidi="en-US"/>
              </w:rPr>
            </w:pPr>
            <w:r w:rsidRPr="00C44375">
              <w:t>1</w:t>
            </w:r>
          </w:p>
        </w:tc>
      </w:tr>
      <w:tr w:rsidR="00E25301" w:rsidRPr="00C44375" w:rsidTr="00E816D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lastRenderedPageBreak/>
              <w:t>9.</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Ватанны саклаучылар көне</w:t>
            </w:r>
          </w:p>
        </w:tc>
        <w:tc>
          <w:tcPr>
            <w:tcW w:w="5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rPr>
            </w:pPr>
            <w:r w:rsidRPr="00C44375">
              <w:t>Зур</w:t>
            </w:r>
            <w:r w:rsidRPr="00C44375">
              <w:rPr>
                <w:lang w:val="en-US"/>
              </w:rPr>
              <w:t xml:space="preserve"> </w:t>
            </w:r>
            <w:r w:rsidRPr="00C44375">
              <w:t>гаилә</w:t>
            </w:r>
          </w:p>
          <w:p w:rsidR="00E25301" w:rsidRPr="00C44375" w:rsidRDefault="00E25301">
            <w:pPr>
              <w:spacing w:line="276" w:lineRule="auto"/>
              <w:rPr>
                <w:lang w:val="en-US"/>
              </w:rPr>
            </w:pPr>
            <w:r w:rsidRPr="00C44375">
              <w:t>Безнең</w:t>
            </w:r>
            <w:r w:rsidRPr="00C44375">
              <w:rPr>
                <w:lang w:val="en-US"/>
              </w:rPr>
              <w:t xml:space="preserve"> </w:t>
            </w:r>
            <w:r w:rsidRPr="00C44375">
              <w:t>әтиләр</w:t>
            </w:r>
            <w:r w:rsidRPr="00C44375">
              <w:rPr>
                <w:lang w:val="en-US"/>
              </w:rPr>
              <w:t xml:space="preserve"> </w:t>
            </w:r>
            <w:r w:rsidRPr="00C44375">
              <w:t>һәм</w:t>
            </w:r>
            <w:r w:rsidRPr="00C44375">
              <w:rPr>
                <w:lang w:val="en-US"/>
              </w:rPr>
              <w:t xml:space="preserve"> </w:t>
            </w:r>
            <w:r w:rsidRPr="00C44375">
              <w:t>абыйлар</w:t>
            </w:r>
          </w:p>
          <w:p w:rsidR="00E25301" w:rsidRPr="00C44375" w:rsidRDefault="00E25301">
            <w:pPr>
              <w:spacing w:line="276" w:lineRule="auto"/>
              <w:rPr>
                <w:lang w:val="en-US"/>
              </w:rPr>
            </w:pPr>
            <w:r w:rsidRPr="00C44375">
              <w:t>Бабайга</w:t>
            </w:r>
            <w:r w:rsidRPr="00C44375">
              <w:rPr>
                <w:lang w:val="en-US"/>
              </w:rPr>
              <w:t xml:space="preserve"> </w:t>
            </w:r>
            <w:r w:rsidRPr="00C44375">
              <w:t>кунакка</w:t>
            </w:r>
            <w:r w:rsidRPr="00C44375">
              <w:rPr>
                <w:lang w:val="en-US"/>
              </w:rPr>
              <w:t xml:space="preserve"> </w:t>
            </w:r>
            <w:r w:rsidRPr="00C44375">
              <w:t>барабыз</w:t>
            </w:r>
          </w:p>
          <w:p w:rsidR="00E25301" w:rsidRPr="00C44375" w:rsidRDefault="00E25301">
            <w:pPr>
              <w:spacing w:line="276" w:lineRule="auto"/>
            </w:pPr>
            <w:r w:rsidRPr="00C44375">
              <w:t>Ватанны саклаучылар көне</w:t>
            </w:r>
          </w:p>
          <w:p w:rsidR="00E25301" w:rsidRPr="00C44375" w:rsidRDefault="00E25301">
            <w:pPr>
              <w:spacing w:line="276" w:lineRule="auto"/>
              <w:rPr>
                <w:lang w:eastAsia="en-US" w:bidi="en-US"/>
              </w:rPr>
            </w:pPr>
            <w:r w:rsidRPr="00C44375">
              <w:t>З.Туфайлованың “Шофёр булам”шигырен уку</w:t>
            </w:r>
          </w:p>
        </w:tc>
        <w:tc>
          <w:tcPr>
            <w:tcW w:w="17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rPr>
                <w:lang w:val="tt-RU" w:eastAsia="en-US" w:bidi="en-US"/>
              </w:rPr>
            </w:pPr>
            <w:r w:rsidRPr="00C44375">
              <w:t>1</w:t>
            </w:r>
          </w:p>
        </w:tc>
      </w:tr>
      <w:tr w:rsidR="00E25301" w:rsidRPr="00C44375" w:rsidTr="00E816D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10.</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8нче  март</w:t>
            </w:r>
          </w:p>
        </w:tc>
        <w:tc>
          <w:tcPr>
            <w:tcW w:w="5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tt-RU"/>
              </w:rPr>
            </w:pPr>
            <w:r w:rsidRPr="00C44375">
              <w:t>Минем әние</w:t>
            </w:r>
          </w:p>
          <w:p w:rsidR="00E25301" w:rsidRPr="00C44375" w:rsidRDefault="00E25301">
            <w:pPr>
              <w:spacing w:line="276" w:lineRule="auto"/>
            </w:pPr>
            <w:r w:rsidRPr="00C44375">
              <w:t>Без әнигә булышабыз</w:t>
            </w:r>
          </w:p>
          <w:p w:rsidR="00E25301" w:rsidRPr="00C44375" w:rsidRDefault="00E25301">
            <w:pPr>
              <w:spacing w:line="276" w:lineRule="auto"/>
            </w:pPr>
            <w:r w:rsidRPr="00C44375">
              <w:t>Әбигә кунакка барабыз</w:t>
            </w:r>
          </w:p>
          <w:p w:rsidR="00E25301" w:rsidRPr="00C44375" w:rsidRDefault="00E25301">
            <w:pPr>
              <w:spacing w:line="276" w:lineRule="auto"/>
              <w:rPr>
                <w:lang w:eastAsia="en-US" w:bidi="en-US"/>
              </w:rPr>
            </w:pPr>
            <w:r w:rsidRPr="00C44375">
              <w:t>Мин әнинең ярдәмчесе</w:t>
            </w:r>
          </w:p>
        </w:tc>
        <w:tc>
          <w:tcPr>
            <w:tcW w:w="17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rPr>
                <w:lang w:val="tt-RU" w:eastAsia="en-US" w:bidi="en-US"/>
              </w:rPr>
            </w:pPr>
            <w:r w:rsidRPr="00C44375">
              <w:t>1</w:t>
            </w:r>
          </w:p>
        </w:tc>
      </w:tr>
      <w:tr w:rsidR="00E25301" w:rsidRPr="00C44375" w:rsidTr="00E816D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11.</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Кыргый хайваннар</w:t>
            </w:r>
          </w:p>
        </w:tc>
        <w:tc>
          <w:tcPr>
            <w:tcW w:w="5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pPr>
            <w:r w:rsidRPr="00C44375">
              <w:t>Урманда</w:t>
            </w:r>
          </w:p>
          <w:p w:rsidR="00E25301" w:rsidRPr="00C44375" w:rsidRDefault="00E25301">
            <w:pPr>
              <w:spacing w:line="276" w:lineRule="auto"/>
            </w:pPr>
            <w:r w:rsidRPr="00C44375">
              <w:t>Аю белән куян</w:t>
            </w:r>
          </w:p>
          <w:p w:rsidR="00E25301" w:rsidRPr="00C44375" w:rsidRDefault="00E25301">
            <w:pPr>
              <w:spacing w:line="276" w:lineRule="auto"/>
              <w:rPr>
                <w:lang w:eastAsia="en-US" w:bidi="en-US"/>
              </w:rPr>
            </w:pPr>
            <w:r w:rsidRPr="00C44375">
              <w:t>“Өч аю”әкияте</w:t>
            </w:r>
          </w:p>
        </w:tc>
        <w:tc>
          <w:tcPr>
            <w:tcW w:w="17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rPr>
                <w:lang w:val="en-US" w:eastAsia="en-US" w:bidi="en-US"/>
              </w:rPr>
            </w:pPr>
            <w:r w:rsidRPr="00C44375">
              <w:t>1</w:t>
            </w:r>
          </w:p>
        </w:tc>
      </w:tr>
      <w:tr w:rsidR="00E25301" w:rsidRPr="00C44375" w:rsidTr="00E816D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12.</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Әкияттә кунакта</w:t>
            </w:r>
          </w:p>
        </w:tc>
        <w:tc>
          <w:tcPr>
            <w:tcW w:w="5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rPr>
            </w:pPr>
            <w:r w:rsidRPr="00C44375">
              <w:rPr>
                <w:lang w:val="en-US"/>
              </w:rPr>
              <w:t>“</w:t>
            </w:r>
            <w:r w:rsidRPr="00C44375">
              <w:t>Теремкәй</w:t>
            </w:r>
            <w:r w:rsidRPr="00C44375">
              <w:rPr>
                <w:lang w:val="en-US"/>
              </w:rPr>
              <w:t xml:space="preserve">” </w:t>
            </w:r>
            <w:r w:rsidRPr="00C44375">
              <w:t>рус</w:t>
            </w:r>
            <w:r w:rsidRPr="00C44375">
              <w:rPr>
                <w:lang w:val="en-US"/>
              </w:rPr>
              <w:t xml:space="preserve"> </w:t>
            </w:r>
            <w:r w:rsidRPr="00C44375">
              <w:t>халык</w:t>
            </w:r>
            <w:r w:rsidRPr="00C44375">
              <w:rPr>
                <w:lang w:val="en-US"/>
              </w:rPr>
              <w:t xml:space="preserve"> </w:t>
            </w:r>
            <w:r w:rsidRPr="00C44375">
              <w:t>әкиятен</w:t>
            </w:r>
            <w:r w:rsidRPr="00C44375">
              <w:rPr>
                <w:lang w:val="en-US"/>
              </w:rPr>
              <w:t xml:space="preserve"> </w:t>
            </w:r>
            <w:r w:rsidRPr="00C44375">
              <w:t>сөйләү</w:t>
            </w:r>
          </w:p>
          <w:p w:rsidR="00E25301" w:rsidRPr="00C44375" w:rsidRDefault="00E25301">
            <w:pPr>
              <w:spacing w:line="276" w:lineRule="auto"/>
              <w:rPr>
                <w:lang w:val="en-US"/>
              </w:rPr>
            </w:pPr>
            <w:r w:rsidRPr="00C44375">
              <w:t>Кыргый</w:t>
            </w:r>
            <w:r w:rsidRPr="00C44375">
              <w:rPr>
                <w:lang w:val="en-US"/>
              </w:rPr>
              <w:t xml:space="preserve"> </w:t>
            </w:r>
            <w:r w:rsidRPr="00C44375">
              <w:t>хайваннар</w:t>
            </w:r>
          </w:p>
          <w:p w:rsidR="00E25301" w:rsidRPr="00C44375" w:rsidRDefault="00E25301">
            <w:pPr>
              <w:spacing w:line="276" w:lineRule="auto"/>
              <w:rPr>
                <w:lang w:val="en-US" w:eastAsia="en-US" w:bidi="en-US"/>
              </w:rPr>
            </w:pPr>
            <w:r w:rsidRPr="00C44375">
              <w:rPr>
                <w:lang w:val="en-US"/>
              </w:rPr>
              <w:t>“</w:t>
            </w:r>
            <w:r w:rsidRPr="00C44375">
              <w:t>Төлке</w:t>
            </w:r>
            <w:r w:rsidRPr="00C44375">
              <w:rPr>
                <w:lang w:val="en-US"/>
              </w:rPr>
              <w:t>,</w:t>
            </w:r>
            <w:r w:rsidRPr="00C44375">
              <w:t>куян</w:t>
            </w:r>
            <w:r w:rsidRPr="00C44375">
              <w:rPr>
                <w:lang w:val="en-US"/>
              </w:rPr>
              <w:t xml:space="preserve"> </w:t>
            </w:r>
            <w:r w:rsidRPr="00C44375">
              <w:t>һәм</w:t>
            </w:r>
            <w:r w:rsidRPr="00C44375">
              <w:rPr>
                <w:lang w:val="en-US"/>
              </w:rPr>
              <w:t xml:space="preserve"> </w:t>
            </w:r>
            <w:r w:rsidRPr="00C44375">
              <w:t>әтәч</w:t>
            </w:r>
            <w:r w:rsidRPr="00C44375">
              <w:rPr>
                <w:lang w:val="en-US"/>
              </w:rPr>
              <w:t>”</w:t>
            </w:r>
            <w:r w:rsidRPr="00C44375">
              <w:t>әкиятен</w:t>
            </w:r>
            <w:r w:rsidRPr="00C44375">
              <w:rPr>
                <w:lang w:val="en-US"/>
              </w:rPr>
              <w:t xml:space="preserve"> </w:t>
            </w:r>
            <w:r w:rsidRPr="00C44375">
              <w:t>сәхнәләштерү</w:t>
            </w:r>
          </w:p>
        </w:tc>
        <w:tc>
          <w:tcPr>
            <w:tcW w:w="17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rPr>
                <w:lang w:val="en-US" w:eastAsia="en-US" w:bidi="en-US"/>
              </w:rPr>
            </w:pPr>
            <w:r w:rsidRPr="00C44375">
              <w:t>1</w:t>
            </w:r>
          </w:p>
        </w:tc>
      </w:tr>
      <w:tr w:rsidR="00E25301" w:rsidRPr="00C44375" w:rsidTr="00E816D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13.</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Яз</w:t>
            </w:r>
          </w:p>
        </w:tc>
        <w:tc>
          <w:tcPr>
            <w:tcW w:w="5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tt-RU"/>
              </w:rPr>
            </w:pPr>
            <w:r w:rsidRPr="00C44375">
              <w:t>Урамда</w:t>
            </w:r>
            <w:r w:rsidRPr="00C44375">
              <w:rPr>
                <w:lang w:val="en-US"/>
              </w:rPr>
              <w:t xml:space="preserve"> </w:t>
            </w:r>
            <w:r w:rsidRPr="00C44375">
              <w:t>яз</w:t>
            </w:r>
          </w:p>
          <w:p w:rsidR="00E25301" w:rsidRPr="00C44375" w:rsidRDefault="00E25301">
            <w:pPr>
              <w:spacing w:line="276" w:lineRule="auto"/>
              <w:rPr>
                <w:lang w:val="en-US"/>
              </w:rPr>
            </w:pPr>
            <w:r w:rsidRPr="00C44375">
              <w:rPr>
                <w:lang w:val="en-US"/>
              </w:rPr>
              <w:t>“</w:t>
            </w:r>
            <w:r w:rsidRPr="00C44375">
              <w:t>Кояш</w:t>
            </w:r>
            <w:r w:rsidRPr="00C44375">
              <w:rPr>
                <w:lang w:val="en-US"/>
              </w:rPr>
              <w:t xml:space="preserve"> </w:t>
            </w:r>
            <w:r w:rsidRPr="00C44375">
              <w:t>чык</w:t>
            </w:r>
            <w:r w:rsidRPr="00C44375">
              <w:rPr>
                <w:lang w:val="en-US"/>
              </w:rPr>
              <w:t>,</w:t>
            </w:r>
            <w:r w:rsidRPr="00C44375">
              <w:t>чык</w:t>
            </w:r>
            <w:r w:rsidRPr="00C44375">
              <w:rPr>
                <w:lang w:val="en-US"/>
              </w:rPr>
              <w:t>,...”</w:t>
            </w:r>
          </w:p>
          <w:p w:rsidR="00E25301" w:rsidRPr="00C44375" w:rsidRDefault="00E25301">
            <w:pPr>
              <w:spacing w:line="276" w:lineRule="auto"/>
              <w:rPr>
                <w:lang w:val="tt-RU"/>
              </w:rPr>
            </w:pPr>
            <w:r w:rsidRPr="00C44375">
              <w:t>Язгы</w:t>
            </w:r>
            <w:r w:rsidRPr="00C44375">
              <w:rPr>
                <w:lang w:val="en-US"/>
              </w:rPr>
              <w:t xml:space="preserve"> </w:t>
            </w:r>
            <w:r w:rsidRPr="00C44375">
              <w:t>күренешлә</w:t>
            </w:r>
            <w:r w:rsidRPr="00C44375">
              <w:rPr>
                <w:lang w:val="tt-RU"/>
              </w:rPr>
              <w:t>р</w:t>
            </w:r>
          </w:p>
          <w:p w:rsidR="00E25301" w:rsidRPr="00C44375" w:rsidRDefault="00E25301">
            <w:pPr>
              <w:spacing w:line="276" w:lineRule="auto"/>
              <w:rPr>
                <w:lang w:val="tt-RU"/>
              </w:rPr>
            </w:pPr>
            <w:r w:rsidRPr="00C44375">
              <w:t>Кошлар</w:t>
            </w:r>
            <w:r w:rsidRPr="00C44375">
              <w:rPr>
                <w:lang w:val="tt-RU"/>
              </w:rPr>
              <w:t xml:space="preserve"> кайта</w:t>
            </w:r>
          </w:p>
          <w:p w:rsidR="00E25301" w:rsidRPr="00C44375" w:rsidRDefault="00E25301">
            <w:pPr>
              <w:spacing w:line="276" w:lineRule="auto"/>
              <w:rPr>
                <w:lang w:val="tt-RU" w:eastAsia="en-US" w:bidi="en-US"/>
              </w:rPr>
            </w:pPr>
            <w:r w:rsidRPr="00C44375">
              <w:rPr>
                <w:lang w:val="tt-RU"/>
              </w:rPr>
              <w:t>Х.Вахитның “Уңган сыерчык”шигырен уку</w:t>
            </w:r>
          </w:p>
        </w:tc>
        <w:tc>
          <w:tcPr>
            <w:tcW w:w="17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rPr>
                <w:lang w:val="tt-RU" w:eastAsia="en-US" w:bidi="en-US"/>
              </w:rPr>
            </w:pPr>
            <w:r w:rsidRPr="00C44375">
              <w:t>1</w:t>
            </w:r>
          </w:p>
        </w:tc>
      </w:tr>
      <w:tr w:rsidR="00E25301" w:rsidRPr="00C44375" w:rsidTr="00E816D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14.</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Бәйрәмнәр</w:t>
            </w:r>
          </w:p>
        </w:tc>
        <w:tc>
          <w:tcPr>
            <w:tcW w:w="5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rPr>
            </w:pPr>
            <w:r w:rsidRPr="00C44375">
              <w:t>Бәйрәмгә</w:t>
            </w:r>
            <w:r w:rsidRPr="00C44375">
              <w:rPr>
                <w:lang w:val="en-US"/>
              </w:rPr>
              <w:t xml:space="preserve"> </w:t>
            </w:r>
            <w:r w:rsidRPr="00C44375">
              <w:t>барабыз</w:t>
            </w:r>
          </w:p>
          <w:p w:rsidR="00E25301" w:rsidRPr="00C44375" w:rsidRDefault="00E25301">
            <w:pPr>
              <w:spacing w:line="276" w:lineRule="auto"/>
              <w:rPr>
                <w:lang w:val="en-US"/>
              </w:rPr>
            </w:pPr>
            <w:r w:rsidRPr="00C44375">
              <w:rPr>
                <w:lang w:val="en-US"/>
              </w:rPr>
              <w:t>“</w:t>
            </w:r>
            <w:r w:rsidRPr="00C44375">
              <w:t>Балалар</w:t>
            </w:r>
            <w:r w:rsidRPr="00C44375">
              <w:rPr>
                <w:lang w:val="en-US"/>
              </w:rPr>
              <w:t xml:space="preserve"> </w:t>
            </w:r>
            <w:r w:rsidRPr="00C44375">
              <w:t>бакчасында</w:t>
            </w:r>
            <w:r w:rsidRPr="00C44375">
              <w:rPr>
                <w:lang w:val="en-US"/>
              </w:rPr>
              <w:t xml:space="preserve"> </w:t>
            </w:r>
            <w:r w:rsidRPr="00C44375">
              <w:t>бәйрәм</w:t>
            </w:r>
            <w:r w:rsidRPr="00C44375">
              <w:rPr>
                <w:lang w:val="en-US"/>
              </w:rPr>
              <w:t xml:space="preserve">” </w:t>
            </w:r>
            <w:r w:rsidRPr="00C44375">
              <w:t>дигән</w:t>
            </w:r>
            <w:r w:rsidRPr="00C44375">
              <w:rPr>
                <w:lang w:val="en-US"/>
              </w:rPr>
              <w:t xml:space="preserve"> </w:t>
            </w:r>
            <w:r w:rsidRPr="00C44375">
              <w:t>рәсем</w:t>
            </w:r>
            <w:r w:rsidRPr="00C44375">
              <w:rPr>
                <w:lang w:val="en-US"/>
              </w:rPr>
              <w:t xml:space="preserve"> </w:t>
            </w:r>
            <w:r w:rsidRPr="00C44375">
              <w:t>карау</w:t>
            </w:r>
          </w:p>
          <w:p w:rsidR="00E25301" w:rsidRPr="00C44375" w:rsidRDefault="00E25301">
            <w:pPr>
              <w:spacing w:line="276" w:lineRule="auto"/>
              <w:rPr>
                <w:lang w:eastAsia="en-US" w:bidi="en-US"/>
              </w:rPr>
            </w:pPr>
            <w:r w:rsidRPr="00C44375">
              <w:t>“Урманда зур концерт” –анимацион сюжет карау</w:t>
            </w:r>
          </w:p>
        </w:tc>
        <w:tc>
          <w:tcPr>
            <w:tcW w:w="17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rPr>
                <w:lang w:val="en-US" w:eastAsia="en-US" w:bidi="en-US"/>
              </w:rPr>
            </w:pPr>
            <w:r w:rsidRPr="00C44375">
              <w:t>1</w:t>
            </w:r>
          </w:p>
        </w:tc>
      </w:tr>
      <w:tr w:rsidR="00E25301" w:rsidRPr="00C44375" w:rsidTr="00E816D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15.</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en-US" w:eastAsia="en-US" w:bidi="en-US"/>
              </w:rPr>
            </w:pPr>
            <w:r w:rsidRPr="00C44375">
              <w:rPr>
                <w:b/>
              </w:rPr>
              <w:t>Җәй</w:t>
            </w:r>
          </w:p>
        </w:tc>
        <w:tc>
          <w:tcPr>
            <w:tcW w:w="5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rPr>
                <w:lang w:val="tt-RU"/>
              </w:rPr>
            </w:pPr>
            <w:r w:rsidRPr="00C44375">
              <w:rPr>
                <w:lang w:val="tt-RU"/>
              </w:rPr>
              <w:t>Җ.Тәрҗемановның “Кикрикүк” шигырен уку</w:t>
            </w:r>
          </w:p>
          <w:p w:rsidR="00E25301" w:rsidRPr="00C44375" w:rsidRDefault="00E25301">
            <w:pPr>
              <w:spacing w:line="276" w:lineRule="auto"/>
              <w:rPr>
                <w:lang w:val="en-US"/>
              </w:rPr>
            </w:pPr>
            <w:r w:rsidRPr="00C44375">
              <w:t>М</w:t>
            </w:r>
            <w:r w:rsidRPr="00C44375">
              <w:rPr>
                <w:lang w:val="en-US"/>
              </w:rPr>
              <w:t>.</w:t>
            </w:r>
            <w:r w:rsidRPr="00C44375">
              <w:t>Мазуновның</w:t>
            </w:r>
            <w:r w:rsidRPr="00C44375">
              <w:rPr>
                <w:lang w:val="en-US"/>
              </w:rPr>
              <w:t xml:space="preserve"> “</w:t>
            </w:r>
            <w:r w:rsidRPr="00C44375">
              <w:t>Кәҗә</w:t>
            </w:r>
            <w:r w:rsidRPr="00C44375">
              <w:rPr>
                <w:lang w:val="en-US"/>
              </w:rPr>
              <w:t>”</w:t>
            </w:r>
            <w:r w:rsidRPr="00C44375">
              <w:t>шигырен</w:t>
            </w:r>
            <w:r w:rsidRPr="00C44375">
              <w:rPr>
                <w:lang w:val="en-US"/>
              </w:rPr>
              <w:t xml:space="preserve"> </w:t>
            </w:r>
            <w:r w:rsidRPr="00C44375">
              <w:t>уку</w:t>
            </w:r>
          </w:p>
          <w:p w:rsidR="00E25301" w:rsidRPr="00C44375" w:rsidRDefault="00E25301">
            <w:pPr>
              <w:spacing w:line="276" w:lineRule="auto"/>
              <w:rPr>
                <w:lang w:val="en-US"/>
              </w:rPr>
            </w:pPr>
            <w:r w:rsidRPr="00C44375">
              <w:rPr>
                <w:lang w:val="en-US"/>
              </w:rPr>
              <w:t>“</w:t>
            </w:r>
            <w:r w:rsidRPr="00C44375">
              <w:t>Кәҗә</w:t>
            </w:r>
            <w:r w:rsidRPr="00C44375">
              <w:rPr>
                <w:lang w:val="en-US"/>
              </w:rPr>
              <w:t xml:space="preserve"> </w:t>
            </w:r>
            <w:r w:rsidRPr="00C44375">
              <w:t>һәм</w:t>
            </w:r>
            <w:r w:rsidRPr="00C44375">
              <w:rPr>
                <w:lang w:val="en-US"/>
              </w:rPr>
              <w:t xml:space="preserve"> </w:t>
            </w:r>
            <w:r w:rsidRPr="00C44375">
              <w:t>кәҗә</w:t>
            </w:r>
            <w:r w:rsidRPr="00C44375">
              <w:rPr>
                <w:lang w:val="en-US"/>
              </w:rPr>
              <w:t xml:space="preserve"> </w:t>
            </w:r>
            <w:r w:rsidRPr="00C44375">
              <w:t>бәтиләре</w:t>
            </w:r>
            <w:r w:rsidRPr="00C44375">
              <w:rPr>
                <w:lang w:val="en-US"/>
              </w:rPr>
              <w:t>”</w:t>
            </w:r>
            <w:r w:rsidRPr="00C44375">
              <w:t>рәсемен</w:t>
            </w:r>
            <w:r w:rsidRPr="00C44375">
              <w:rPr>
                <w:lang w:val="en-US"/>
              </w:rPr>
              <w:t xml:space="preserve"> </w:t>
            </w:r>
            <w:r w:rsidRPr="00C44375">
              <w:t>карау</w:t>
            </w:r>
          </w:p>
          <w:p w:rsidR="00E25301" w:rsidRPr="00C44375" w:rsidRDefault="00E25301">
            <w:pPr>
              <w:spacing w:line="276" w:lineRule="auto"/>
              <w:rPr>
                <w:lang w:val="en-US"/>
              </w:rPr>
            </w:pPr>
            <w:r w:rsidRPr="00C44375">
              <w:t>Чәчәкләр</w:t>
            </w:r>
            <w:r w:rsidRPr="00C44375">
              <w:rPr>
                <w:lang w:val="en-US"/>
              </w:rPr>
              <w:t xml:space="preserve"> –</w:t>
            </w:r>
            <w:r w:rsidRPr="00C44375">
              <w:t>тормыш</w:t>
            </w:r>
            <w:r w:rsidRPr="00C44375">
              <w:rPr>
                <w:lang w:val="en-US"/>
              </w:rPr>
              <w:t xml:space="preserve"> </w:t>
            </w:r>
            <w:r w:rsidRPr="00C44375">
              <w:t>яме</w:t>
            </w:r>
          </w:p>
          <w:p w:rsidR="00E25301" w:rsidRPr="00C44375" w:rsidRDefault="00E25301">
            <w:pPr>
              <w:spacing w:line="276" w:lineRule="auto"/>
              <w:rPr>
                <w:lang w:val="en-US"/>
              </w:rPr>
            </w:pPr>
            <w:r w:rsidRPr="00C44375">
              <w:t>Матур</w:t>
            </w:r>
            <w:r w:rsidRPr="00C44375">
              <w:rPr>
                <w:lang w:val="en-US"/>
              </w:rPr>
              <w:t xml:space="preserve"> </w:t>
            </w:r>
            <w:r w:rsidRPr="00C44375">
              <w:t>җәй</w:t>
            </w:r>
            <w:r w:rsidRPr="00C44375">
              <w:rPr>
                <w:lang w:val="en-US"/>
              </w:rPr>
              <w:t xml:space="preserve"> </w:t>
            </w:r>
            <w:r w:rsidRPr="00C44375">
              <w:t>кил</w:t>
            </w:r>
            <w:r w:rsidRPr="00C44375">
              <w:rPr>
                <w:lang w:val="en-US"/>
              </w:rPr>
              <w:t xml:space="preserve"> </w:t>
            </w:r>
            <w:r w:rsidRPr="00C44375">
              <w:t>безгә</w:t>
            </w:r>
          </w:p>
          <w:p w:rsidR="00E25301" w:rsidRPr="00C44375" w:rsidRDefault="00E25301">
            <w:pPr>
              <w:spacing w:line="276" w:lineRule="auto"/>
            </w:pPr>
            <w:r w:rsidRPr="00C44375">
              <w:t>Мин җәйне яратам</w:t>
            </w:r>
          </w:p>
          <w:p w:rsidR="00E25301" w:rsidRPr="00C44375" w:rsidRDefault="00E25301">
            <w:pPr>
              <w:spacing w:line="276" w:lineRule="auto"/>
            </w:pPr>
            <w:r w:rsidRPr="00C44375">
              <w:t>Экология сукмагы буенча сәяхәт</w:t>
            </w:r>
          </w:p>
          <w:p w:rsidR="00E25301" w:rsidRPr="00C44375" w:rsidRDefault="00E25301">
            <w:pPr>
              <w:spacing w:line="276" w:lineRule="auto"/>
              <w:rPr>
                <w:lang w:eastAsia="en-US" w:bidi="en-US"/>
              </w:rPr>
            </w:pPr>
            <w:r w:rsidRPr="00C44375">
              <w:t>Без уйныйбыз</w:t>
            </w:r>
          </w:p>
        </w:tc>
        <w:tc>
          <w:tcPr>
            <w:tcW w:w="17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pPr>
            <w:r w:rsidRPr="00C44375">
              <w:t>1</w:t>
            </w:r>
          </w:p>
          <w:p w:rsidR="00E25301" w:rsidRPr="00C44375" w:rsidRDefault="00E25301">
            <w:pPr>
              <w:spacing w:line="276" w:lineRule="auto"/>
              <w:jc w:val="center"/>
              <w:rPr>
                <w:lang w:val="tt-RU" w:eastAsia="en-US" w:bidi="en-US"/>
              </w:rPr>
            </w:pPr>
            <w:r w:rsidRPr="00C44375">
              <w:rPr>
                <w:lang w:val="tt-RU"/>
              </w:rPr>
              <w:t>2</w:t>
            </w:r>
          </w:p>
        </w:tc>
      </w:tr>
    </w:tbl>
    <w:p w:rsidR="002D13D5" w:rsidRPr="00C44375" w:rsidRDefault="002D13D5" w:rsidP="00771B01">
      <w:pPr>
        <w:jc w:val="center"/>
        <w:rPr>
          <w:b/>
          <w:lang w:val="tt-RU"/>
        </w:rPr>
      </w:pPr>
    </w:p>
    <w:p w:rsidR="00E25301" w:rsidRPr="00C44375" w:rsidRDefault="00E816D7" w:rsidP="008A1097">
      <w:pPr>
        <w:ind w:firstLine="708"/>
        <w:contextualSpacing/>
        <w:jc w:val="center"/>
        <w:rPr>
          <w:rFonts w:eastAsia="Calibri"/>
          <w:b/>
          <w:lang w:val="tt-RU" w:eastAsia="en-US"/>
        </w:rPr>
      </w:pPr>
      <w:r w:rsidRPr="00C44375">
        <w:rPr>
          <w:rFonts w:eastAsia="Calibri"/>
          <w:b/>
          <w:lang w:val="tt-RU" w:eastAsia="en-US"/>
        </w:rPr>
        <w:t>2.3</w:t>
      </w:r>
      <w:r w:rsidR="008A1097" w:rsidRPr="00C44375">
        <w:rPr>
          <w:rFonts w:eastAsia="Calibri"/>
          <w:b/>
          <w:lang w:val="tt-RU" w:eastAsia="en-US"/>
        </w:rPr>
        <w:t xml:space="preserve">. </w:t>
      </w:r>
      <w:r w:rsidR="00E25301" w:rsidRPr="00C44375">
        <w:rPr>
          <w:rFonts w:eastAsia="Calibri"/>
          <w:b/>
          <w:lang w:val="tt-RU" w:eastAsia="en-US"/>
        </w:rPr>
        <w:t>Бәйрәмнәр һәм күңел ачу чаралары</w:t>
      </w:r>
    </w:p>
    <w:p w:rsidR="00E25301" w:rsidRPr="00C44375" w:rsidRDefault="00E25301" w:rsidP="008A1097">
      <w:pPr>
        <w:ind w:firstLine="540"/>
        <w:contextualSpacing/>
        <w:jc w:val="both"/>
        <w:rPr>
          <w:lang w:val="tt-RU"/>
        </w:rPr>
      </w:pPr>
      <w:r w:rsidRPr="00C44375">
        <w:rPr>
          <w:rFonts w:eastAsia="Calibri"/>
          <w:lang w:val="tt-RU" w:eastAsia="en-US"/>
        </w:rPr>
        <w:t>Балалар бакчасында ел дәвамында төрле бәйрәмнәр, кичәләр, язучыларның туган көннәре, татар халкының милли бәйрәмнәре уздырыла “Сөмбелә”, “Нәүрүз”, “Карга боткасы”, “Сабантуй”; Г.Тукай, М.Җәлил, А.Алиш һәм башка язучыларның туган көннәре һ.б. бәйрәмнәр. Балаларда матурлыкны тоя, күрə белү сəлəтен устерүдə, туган якны ярату, халкыбызның гореф-гадəтлəренə, йолаларына, милли бəйрəмнəренə ихтирам тəрбиялəудə халык педагогикасы чараларының йогынтысы зур. Тик балаларны халык авыз иҗаты белəн таныштырганда  тəрбияче яисə əти-əни аны матур, тəэсирле итеп  укырга яисə сөйлəргə тиеш</w:t>
      </w:r>
      <w:r w:rsidRPr="00C44375">
        <w:rPr>
          <w:rFonts w:eastAsia="Calibri"/>
          <w:b/>
          <w:lang w:val="tt-RU" w:eastAsia="en-US"/>
        </w:rPr>
        <w:t>.</w:t>
      </w:r>
      <w:r w:rsidRPr="00C44375">
        <w:rPr>
          <w:rFonts w:eastAsia="Calibri"/>
          <w:lang w:val="tt-RU" w:eastAsia="en-US"/>
        </w:rPr>
        <w:t xml:space="preserve"> Болардан тыш халык авыз иҗаты җəүhəрлəре - əкиятлəр, мəкаль-əйтемнəр, сынамышлар, табышмаклар,балалар уеннары, фольклор әсәрләрен куллану зур əhəмияткə ия. </w:t>
      </w:r>
      <w:r w:rsidRPr="00C44375">
        <w:rPr>
          <w:lang w:val="tt-RU"/>
        </w:rPr>
        <w:t>Бәйрәмнәр – халыкны милләт итеп берләштерә торган чараларның берсе. Шул фикерне истә тотып, шушы юнәлештә бәйрәмнәр үткәрү матур традициягә әйләнде. . Мондый чаралардан балалар да, олылар да бик канәгать кала, шуңа алар һәр кичәне, бәйрәмне көтеп ала, үзләре дә бик теләп катнаша.</w:t>
      </w:r>
    </w:p>
    <w:p w:rsidR="008A1097" w:rsidRPr="00C44375" w:rsidRDefault="008A1097" w:rsidP="008A1097">
      <w:pPr>
        <w:ind w:firstLine="540"/>
        <w:contextualSpacing/>
        <w:jc w:val="both"/>
        <w:rPr>
          <w:lang w:val="tt-RU"/>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6"/>
        <w:gridCol w:w="6773"/>
        <w:gridCol w:w="2666"/>
      </w:tblGrid>
      <w:tr w:rsidR="00E25301" w:rsidRPr="00C44375" w:rsidTr="00E25301">
        <w:trPr>
          <w:trHeight w:val="662"/>
        </w:trPr>
        <w:tc>
          <w:tcPr>
            <w:tcW w:w="626" w:type="dxa"/>
            <w:tcBorders>
              <w:top w:val="single" w:sz="4" w:space="0" w:color="auto"/>
              <w:left w:val="single" w:sz="4" w:space="0" w:color="auto"/>
              <w:bottom w:val="single" w:sz="4" w:space="0" w:color="auto"/>
              <w:right w:val="single" w:sz="4" w:space="0" w:color="auto"/>
            </w:tcBorders>
            <w:hideMark/>
          </w:tcPr>
          <w:p w:rsidR="00E25301" w:rsidRPr="00C44375" w:rsidRDefault="00E25301">
            <w:pPr>
              <w:spacing w:line="276" w:lineRule="auto"/>
              <w:jc w:val="center"/>
              <w:rPr>
                <w:lang w:val="tt-RU" w:eastAsia="en-US" w:bidi="en-US"/>
              </w:rPr>
            </w:pPr>
            <w:r w:rsidRPr="00C44375">
              <w:rPr>
                <w:lang w:val="tt-RU"/>
              </w:rPr>
              <w:lastRenderedPageBreak/>
              <w:t>№</w:t>
            </w:r>
          </w:p>
        </w:tc>
        <w:tc>
          <w:tcPr>
            <w:tcW w:w="6773" w:type="dxa"/>
            <w:tcBorders>
              <w:top w:val="single" w:sz="4" w:space="0" w:color="auto"/>
              <w:left w:val="single" w:sz="4" w:space="0" w:color="auto"/>
              <w:bottom w:val="single" w:sz="4" w:space="0" w:color="auto"/>
              <w:right w:val="single" w:sz="4" w:space="0" w:color="auto"/>
            </w:tcBorders>
            <w:hideMark/>
          </w:tcPr>
          <w:p w:rsidR="00E25301" w:rsidRPr="00C44375" w:rsidRDefault="00E25301">
            <w:pPr>
              <w:spacing w:line="276" w:lineRule="auto"/>
              <w:jc w:val="center"/>
              <w:rPr>
                <w:lang w:val="tt-RU" w:eastAsia="en-US" w:bidi="en-US"/>
              </w:rPr>
            </w:pPr>
            <w:r w:rsidRPr="00C44375">
              <w:rPr>
                <w:lang w:val="tt-RU"/>
              </w:rPr>
              <w:t>Бәйрәмнең исеме</w:t>
            </w:r>
          </w:p>
        </w:tc>
        <w:tc>
          <w:tcPr>
            <w:tcW w:w="2666" w:type="dxa"/>
            <w:tcBorders>
              <w:top w:val="single" w:sz="4" w:space="0" w:color="auto"/>
              <w:left w:val="single" w:sz="4" w:space="0" w:color="auto"/>
              <w:bottom w:val="single" w:sz="4" w:space="0" w:color="auto"/>
              <w:right w:val="single" w:sz="4" w:space="0" w:color="auto"/>
            </w:tcBorders>
            <w:hideMark/>
          </w:tcPr>
          <w:p w:rsidR="00E25301" w:rsidRPr="00C44375" w:rsidRDefault="00E25301">
            <w:pPr>
              <w:spacing w:line="276" w:lineRule="auto"/>
              <w:jc w:val="center"/>
              <w:rPr>
                <w:lang w:val="tt-RU" w:eastAsia="en-US" w:bidi="en-US"/>
              </w:rPr>
            </w:pPr>
            <w:r w:rsidRPr="00C44375">
              <w:rPr>
                <w:lang w:val="tt-RU"/>
              </w:rPr>
              <w:t>Үткәрү вакыты</w:t>
            </w:r>
          </w:p>
        </w:tc>
      </w:tr>
      <w:tr w:rsidR="00E25301" w:rsidRPr="00C44375" w:rsidTr="00E25301">
        <w:trPr>
          <w:trHeight w:val="662"/>
        </w:trPr>
        <w:tc>
          <w:tcPr>
            <w:tcW w:w="626" w:type="dxa"/>
            <w:tcBorders>
              <w:top w:val="single" w:sz="4" w:space="0" w:color="auto"/>
              <w:left w:val="single" w:sz="4" w:space="0" w:color="auto"/>
              <w:bottom w:val="single" w:sz="4" w:space="0" w:color="auto"/>
              <w:right w:val="single" w:sz="4" w:space="0" w:color="auto"/>
            </w:tcBorders>
            <w:hideMark/>
          </w:tcPr>
          <w:p w:rsidR="00E25301" w:rsidRPr="00C44375" w:rsidRDefault="002C1ED7">
            <w:pPr>
              <w:spacing w:line="276" w:lineRule="auto"/>
              <w:jc w:val="center"/>
              <w:rPr>
                <w:lang w:val="tt-RU" w:eastAsia="en-US" w:bidi="en-US"/>
              </w:rPr>
            </w:pPr>
            <w:r w:rsidRPr="00C44375">
              <w:t>1</w:t>
            </w:r>
          </w:p>
        </w:tc>
        <w:tc>
          <w:tcPr>
            <w:tcW w:w="6773" w:type="dxa"/>
            <w:tcBorders>
              <w:top w:val="single" w:sz="4" w:space="0" w:color="auto"/>
              <w:left w:val="single" w:sz="4" w:space="0" w:color="auto"/>
              <w:bottom w:val="single" w:sz="4" w:space="0" w:color="auto"/>
              <w:right w:val="single" w:sz="4" w:space="0" w:color="auto"/>
            </w:tcBorders>
            <w:hideMark/>
          </w:tcPr>
          <w:p w:rsidR="00E25301" w:rsidRPr="00C44375" w:rsidRDefault="002C1ED7">
            <w:pPr>
              <w:spacing w:line="276" w:lineRule="auto"/>
              <w:rPr>
                <w:lang w:val="tt-RU" w:eastAsia="en-US" w:bidi="en-US"/>
              </w:rPr>
            </w:pPr>
            <w:r w:rsidRPr="00C44375">
              <w:rPr>
                <w:lang w:val="tt-RU"/>
              </w:rPr>
              <w:t>“Сөмбелә” бәйрәме</w:t>
            </w:r>
          </w:p>
        </w:tc>
        <w:tc>
          <w:tcPr>
            <w:tcW w:w="2666" w:type="dxa"/>
            <w:tcBorders>
              <w:top w:val="single" w:sz="4" w:space="0" w:color="auto"/>
              <w:left w:val="single" w:sz="4" w:space="0" w:color="auto"/>
              <w:bottom w:val="single" w:sz="4" w:space="0" w:color="auto"/>
              <w:right w:val="single" w:sz="4" w:space="0" w:color="auto"/>
            </w:tcBorders>
            <w:hideMark/>
          </w:tcPr>
          <w:p w:rsidR="00E25301" w:rsidRPr="00C44375" w:rsidRDefault="00E25301">
            <w:pPr>
              <w:spacing w:line="276" w:lineRule="auto"/>
              <w:jc w:val="center"/>
              <w:rPr>
                <w:lang w:val="en-US" w:eastAsia="en-US" w:bidi="en-US"/>
              </w:rPr>
            </w:pPr>
            <w:r w:rsidRPr="00C44375">
              <w:rPr>
                <w:lang w:val="tt-RU"/>
              </w:rPr>
              <w:t>Октябр</w:t>
            </w:r>
            <w:r w:rsidRPr="00C44375">
              <w:t>ь</w:t>
            </w:r>
          </w:p>
        </w:tc>
      </w:tr>
      <w:tr w:rsidR="00E25301" w:rsidRPr="00C44375" w:rsidTr="00E25301">
        <w:trPr>
          <w:trHeight w:val="596"/>
        </w:trPr>
        <w:tc>
          <w:tcPr>
            <w:tcW w:w="626" w:type="dxa"/>
            <w:tcBorders>
              <w:top w:val="single" w:sz="4" w:space="0" w:color="auto"/>
              <w:left w:val="single" w:sz="4" w:space="0" w:color="auto"/>
              <w:bottom w:val="single" w:sz="4" w:space="0" w:color="auto"/>
              <w:right w:val="single" w:sz="4" w:space="0" w:color="auto"/>
            </w:tcBorders>
            <w:hideMark/>
          </w:tcPr>
          <w:p w:rsidR="00E25301" w:rsidRPr="00C44375" w:rsidRDefault="00E25301">
            <w:pPr>
              <w:spacing w:line="276" w:lineRule="auto"/>
              <w:jc w:val="center"/>
              <w:rPr>
                <w:lang w:val="tt-RU" w:eastAsia="en-US" w:bidi="en-US"/>
              </w:rPr>
            </w:pPr>
            <w:r w:rsidRPr="00C44375">
              <w:t>2</w:t>
            </w:r>
          </w:p>
        </w:tc>
        <w:tc>
          <w:tcPr>
            <w:tcW w:w="6773" w:type="dxa"/>
            <w:tcBorders>
              <w:top w:val="single" w:sz="4" w:space="0" w:color="auto"/>
              <w:left w:val="single" w:sz="4" w:space="0" w:color="auto"/>
              <w:bottom w:val="single" w:sz="4" w:space="0" w:color="auto"/>
              <w:right w:val="single" w:sz="4" w:space="0" w:color="auto"/>
            </w:tcBorders>
            <w:hideMark/>
          </w:tcPr>
          <w:p w:rsidR="00E25301" w:rsidRPr="00C44375" w:rsidRDefault="00E25301">
            <w:pPr>
              <w:spacing w:line="276" w:lineRule="auto"/>
              <w:rPr>
                <w:lang w:val="tt-RU" w:eastAsia="en-US" w:bidi="en-US"/>
              </w:rPr>
            </w:pPr>
            <w:r w:rsidRPr="00C44375">
              <w:rPr>
                <w:lang w:val="tt-RU"/>
              </w:rPr>
              <w:t>Халык-ара  туга</w:t>
            </w:r>
            <w:r w:rsidR="002C1ED7" w:rsidRPr="00C44375">
              <w:rPr>
                <w:lang w:val="tt-RU"/>
              </w:rPr>
              <w:t>н тел көненә багышланган бәйрәм – “Ярат туган телеңне!”</w:t>
            </w:r>
          </w:p>
        </w:tc>
        <w:tc>
          <w:tcPr>
            <w:tcW w:w="2666" w:type="dxa"/>
            <w:tcBorders>
              <w:top w:val="single" w:sz="4" w:space="0" w:color="auto"/>
              <w:left w:val="single" w:sz="4" w:space="0" w:color="auto"/>
              <w:bottom w:val="single" w:sz="4" w:space="0" w:color="auto"/>
              <w:right w:val="single" w:sz="4" w:space="0" w:color="auto"/>
            </w:tcBorders>
            <w:hideMark/>
          </w:tcPr>
          <w:p w:rsidR="00E25301" w:rsidRPr="00C44375" w:rsidRDefault="00E25301">
            <w:pPr>
              <w:spacing w:line="276" w:lineRule="auto"/>
              <w:jc w:val="center"/>
              <w:rPr>
                <w:lang w:val="tt-RU" w:eastAsia="en-US" w:bidi="en-US"/>
              </w:rPr>
            </w:pPr>
            <w:r w:rsidRPr="00C44375">
              <w:rPr>
                <w:lang w:val="tt-RU"/>
              </w:rPr>
              <w:t>Февраль.</w:t>
            </w:r>
          </w:p>
        </w:tc>
      </w:tr>
      <w:tr w:rsidR="00E25301" w:rsidRPr="00C44375" w:rsidTr="00E25301">
        <w:trPr>
          <w:trHeight w:val="627"/>
        </w:trPr>
        <w:tc>
          <w:tcPr>
            <w:tcW w:w="626" w:type="dxa"/>
            <w:tcBorders>
              <w:top w:val="single" w:sz="4" w:space="0" w:color="auto"/>
              <w:left w:val="single" w:sz="4" w:space="0" w:color="auto"/>
              <w:bottom w:val="single" w:sz="4" w:space="0" w:color="auto"/>
              <w:right w:val="single" w:sz="4" w:space="0" w:color="auto"/>
            </w:tcBorders>
            <w:hideMark/>
          </w:tcPr>
          <w:p w:rsidR="00E25301" w:rsidRPr="00C44375" w:rsidRDefault="002C1ED7">
            <w:pPr>
              <w:spacing w:line="276" w:lineRule="auto"/>
              <w:jc w:val="center"/>
              <w:rPr>
                <w:lang w:val="tt-RU" w:eastAsia="en-US" w:bidi="en-US"/>
              </w:rPr>
            </w:pPr>
            <w:r w:rsidRPr="00C44375">
              <w:rPr>
                <w:lang w:val="tt-RU"/>
              </w:rPr>
              <w:t>3</w:t>
            </w:r>
          </w:p>
        </w:tc>
        <w:tc>
          <w:tcPr>
            <w:tcW w:w="6773" w:type="dxa"/>
            <w:tcBorders>
              <w:top w:val="single" w:sz="4" w:space="0" w:color="auto"/>
              <w:left w:val="single" w:sz="4" w:space="0" w:color="auto"/>
              <w:bottom w:val="single" w:sz="4" w:space="0" w:color="auto"/>
              <w:right w:val="single" w:sz="4" w:space="0" w:color="auto"/>
            </w:tcBorders>
            <w:hideMark/>
          </w:tcPr>
          <w:p w:rsidR="00E25301" w:rsidRPr="00C44375" w:rsidRDefault="00E25301">
            <w:pPr>
              <w:spacing w:line="276" w:lineRule="auto"/>
              <w:rPr>
                <w:lang w:val="tt-RU" w:eastAsia="en-US" w:bidi="en-US"/>
              </w:rPr>
            </w:pPr>
            <w:r w:rsidRPr="00C44375">
              <w:rPr>
                <w:lang w:val="tt-RU"/>
              </w:rPr>
              <w:t>“</w:t>
            </w:r>
            <w:r w:rsidR="002C1ED7" w:rsidRPr="00C44375">
              <w:rPr>
                <w:lang w:val="tt-RU"/>
              </w:rPr>
              <w:t>Яз бәйрәме – Нәүрүз</w:t>
            </w:r>
            <w:r w:rsidRPr="00C44375">
              <w:rPr>
                <w:lang w:val="tt-RU"/>
              </w:rPr>
              <w:t xml:space="preserve">!” </w:t>
            </w:r>
          </w:p>
        </w:tc>
        <w:tc>
          <w:tcPr>
            <w:tcW w:w="2666" w:type="dxa"/>
            <w:tcBorders>
              <w:top w:val="single" w:sz="4" w:space="0" w:color="auto"/>
              <w:left w:val="single" w:sz="4" w:space="0" w:color="auto"/>
              <w:bottom w:val="single" w:sz="4" w:space="0" w:color="auto"/>
              <w:right w:val="single" w:sz="4" w:space="0" w:color="auto"/>
            </w:tcBorders>
            <w:hideMark/>
          </w:tcPr>
          <w:p w:rsidR="00E25301" w:rsidRPr="00C44375" w:rsidRDefault="002C1ED7">
            <w:pPr>
              <w:spacing w:line="276" w:lineRule="auto"/>
              <w:jc w:val="center"/>
              <w:rPr>
                <w:lang w:val="tt-RU" w:eastAsia="en-US" w:bidi="en-US"/>
              </w:rPr>
            </w:pPr>
            <w:r w:rsidRPr="00C44375">
              <w:rPr>
                <w:lang w:val="tt-RU"/>
              </w:rPr>
              <w:t>Март</w:t>
            </w:r>
          </w:p>
        </w:tc>
      </w:tr>
      <w:tr w:rsidR="00E25301" w:rsidRPr="00C44375" w:rsidTr="00E25301">
        <w:trPr>
          <w:trHeight w:val="536"/>
        </w:trPr>
        <w:tc>
          <w:tcPr>
            <w:tcW w:w="626" w:type="dxa"/>
            <w:tcBorders>
              <w:top w:val="single" w:sz="4" w:space="0" w:color="auto"/>
              <w:left w:val="single" w:sz="4" w:space="0" w:color="auto"/>
              <w:bottom w:val="single" w:sz="4" w:space="0" w:color="auto"/>
              <w:right w:val="single" w:sz="4" w:space="0" w:color="auto"/>
            </w:tcBorders>
            <w:hideMark/>
          </w:tcPr>
          <w:p w:rsidR="00E25301" w:rsidRPr="00C44375" w:rsidRDefault="00E25301">
            <w:pPr>
              <w:spacing w:line="276" w:lineRule="auto"/>
              <w:jc w:val="center"/>
              <w:rPr>
                <w:lang w:val="tt-RU" w:eastAsia="en-US" w:bidi="en-US"/>
              </w:rPr>
            </w:pPr>
            <w:r w:rsidRPr="00C44375">
              <w:rPr>
                <w:lang w:val="tt-RU"/>
              </w:rPr>
              <w:t>4</w:t>
            </w:r>
          </w:p>
        </w:tc>
        <w:tc>
          <w:tcPr>
            <w:tcW w:w="6773" w:type="dxa"/>
            <w:tcBorders>
              <w:top w:val="single" w:sz="4" w:space="0" w:color="auto"/>
              <w:left w:val="single" w:sz="4" w:space="0" w:color="auto"/>
              <w:bottom w:val="single" w:sz="4" w:space="0" w:color="auto"/>
              <w:right w:val="single" w:sz="4" w:space="0" w:color="auto"/>
            </w:tcBorders>
            <w:hideMark/>
          </w:tcPr>
          <w:p w:rsidR="00E25301" w:rsidRPr="00C44375" w:rsidRDefault="002C1ED7">
            <w:pPr>
              <w:spacing w:line="276" w:lineRule="auto"/>
              <w:rPr>
                <w:lang w:val="tt-RU" w:eastAsia="en-US" w:bidi="en-US"/>
              </w:rPr>
            </w:pPr>
            <w:r w:rsidRPr="00C44375">
              <w:rPr>
                <w:lang w:val="tt-RU"/>
              </w:rPr>
              <w:t>Туган тел атналыгы /Г.Тукай иҗаты/</w:t>
            </w:r>
          </w:p>
        </w:tc>
        <w:tc>
          <w:tcPr>
            <w:tcW w:w="2666" w:type="dxa"/>
            <w:tcBorders>
              <w:top w:val="single" w:sz="4" w:space="0" w:color="auto"/>
              <w:left w:val="single" w:sz="4" w:space="0" w:color="auto"/>
              <w:bottom w:val="single" w:sz="4" w:space="0" w:color="auto"/>
              <w:right w:val="single" w:sz="4" w:space="0" w:color="auto"/>
            </w:tcBorders>
            <w:hideMark/>
          </w:tcPr>
          <w:p w:rsidR="00E25301" w:rsidRPr="00C44375" w:rsidRDefault="002C1ED7">
            <w:pPr>
              <w:spacing w:line="276" w:lineRule="auto"/>
              <w:jc w:val="center"/>
              <w:rPr>
                <w:lang w:val="tt-RU" w:eastAsia="en-US" w:bidi="en-US"/>
              </w:rPr>
            </w:pPr>
            <w:r w:rsidRPr="00C44375">
              <w:rPr>
                <w:lang w:val="tt-RU"/>
              </w:rPr>
              <w:t>Апрель</w:t>
            </w:r>
          </w:p>
        </w:tc>
      </w:tr>
      <w:tr w:rsidR="00E25301" w:rsidRPr="00C44375" w:rsidTr="00E25301">
        <w:trPr>
          <w:trHeight w:val="397"/>
        </w:trPr>
        <w:tc>
          <w:tcPr>
            <w:tcW w:w="626" w:type="dxa"/>
            <w:tcBorders>
              <w:top w:val="single" w:sz="4" w:space="0" w:color="auto"/>
              <w:left w:val="single" w:sz="4" w:space="0" w:color="auto"/>
              <w:bottom w:val="single" w:sz="4" w:space="0" w:color="auto"/>
              <w:right w:val="single" w:sz="4" w:space="0" w:color="auto"/>
            </w:tcBorders>
            <w:hideMark/>
          </w:tcPr>
          <w:p w:rsidR="00E25301" w:rsidRPr="00C44375" w:rsidRDefault="00E25301">
            <w:pPr>
              <w:spacing w:line="276" w:lineRule="auto"/>
              <w:jc w:val="center"/>
              <w:rPr>
                <w:lang w:val="tt-RU" w:eastAsia="en-US" w:bidi="en-US"/>
              </w:rPr>
            </w:pPr>
            <w:r w:rsidRPr="00C44375">
              <w:rPr>
                <w:lang w:val="tt-RU"/>
              </w:rPr>
              <w:t>5</w:t>
            </w:r>
          </w:p>
        </w:tc>
        <w:tc>
          <w:tcPr>
            <w:tcW w:w="6773" w:type="dxa"/>
            <w:tcBorders>
              <w:top w:val="single" w:sz="4" w:space="0" w:color="auto"/>
              <w:left w:val="single" w:sz="4" w:space="0" w:color="auto"/>
              <w:bottom w:val="single" w:sz="4" w:space="0" w:color="auto"/>
              <w:right w:val="single" w:sz="4" w:space="0" w:color="auto"/>
            </w:tcBorders>
            <w:hideMark/>
          </w:tcPr>
          <w:p w:rsidR="00E25301" w:rsidRPr="00C44375" w:rsidRDefault="00E25301">
            <w:pPr>
              <w:spacing w:line="480" w:lineRule="auto"/>
              <w:rPr>
                <w:lang w:val="tt-RU" w:eastAsia="en-US" w:bidi="en-US"/>
              </w:rPr>
            </w:pPr>
            <w:r w:rsidRPr="00C44375">
              <w:rPr>
                <w:lang w:val="tt-RU"/>
              </w:rPr>
              <w:t>Татар халкының милли бәйрәм</w:t>
            </w:r>
            <w:r w:rsidR="002C1ED7" w:rsidRPr="00C44375">
              <w:rPr>
                <w:lang w:val="tt-RU"/>
              </w:rPr>
              <w:t>е – Сабан туе</w:t>
            </w:r>
          </w:p>
        </w:tc>
        <w:tc>
          <w:tcPr>
            <w:tcW w:w="2666" w:type="dxa"/>
            <w:tcBorders>
              <w:top w:val="single" w:sz="4" w:space="0" w:color="auto"/>
              <w:left w:val="single" w:sz="4" w:space="0" w:color="auto"/>
              <w:bottom w:val="single" w:sz="4" w:space="0" w:color="auto"/>
              <w:right w:val="single" w:sz="4" w:space="0" w:color="auto"/>
            </w:tcBorders>
            <w:hideMark/>
          </w:tcPr>
          <w:p w:rsidR="00E25301" w:rsidRPr="00C44375" w:rsidRDefault="002C1ED7">
            <w:pPr>
              <w:spacing w:line="276" w:lineRule="auto"/>
              <w:jc w:val="center"/>
              <w:rPr>
                <w:lang w:val="tt-RU" w:eastAsia="en-US" w:bidi="en-US"/>
              </w:rPr>
            </w:pPr>
            <w:r w:rsidRPr="00C44375">
              <w:rPr>
                <w:lang w:val="tt-RU"/>
              </w:rPr>
              <w:t>Июнь</w:t>
            </w:r>
          </w:p>
        </w:tc>
      </w:tr>
    </w:tbl>
    <w:p w:rsidR="00E816D7" w:rsidRPr="00C44375" w:rsidRDefault="00E816D7" w:rsidP="00771B01">
      <w:pPr>
        <w:pStyle w:val="11"/>
        <w:spacing w:after="0" w:line="240" w:lineRule="auto"/>
        <w:ind w:left="0" w:right="555"/>
        <w:jc w:val="both"/>
        <w:rPr>
          <w:rFonts w:ascii="Times New Roman" w:hAnsi="Times New Roman"/>
          <w:sz w:val="24"/>
          <w:szCs w:val="24"/>
          <w:lang w:val="tt-RU"/>
        </w:rPr>
      </w:pPr>
    </w:p>
    <w:p w:rsidR="006243E8" w:rsidRPr="00C44375" w:rsidRDefault="00E816D7" w:rsidP="006243E8">
      <w:pPr>
        <w:pStyle w:val="11"/>
        <w:spacing w:line="240" w:lineRule="auto"/>
        <w:ind w:left="0" w:firstLine="708"/>
        <w:jc w:val="center"/>
        <w:rPr>
          <w:rFonts w:ascii="Times New Roman" w:hAnsi="Times New Roman"/>
          <w:b/>
          <w:sz w:val="24"/>
          <w:szCs w:val="24"/>
          <w:lang w:val="tt-RU"/>
        </w:rPr>
      </w:pPr>
      <w:r w:rsidRPr="00C44375">
        <w:rPr>
          <w:rFonts w:ascii="Times New Roman" w:hAnsi="Times New Roman"/>
          <w:b/>
          <w:sz w:val="24"/>
          <w:szCs w:val="24"/>
          <w:lang w:val="tt-RU"/>
        </w:rPr>
        <w:t>2.4</w:t>
      </w:r>
      <w:r w:rsidR="008A1097" w:rsidRPr="00C44375">
        <w:rPr>
          <w:rFonts w:ascii="Times New Roman" w:hAnsi="Times New Roman"/>
          <w:b/>
          <w:sz w:val="24"/>
          <w:szCs w:val="24"/>
          <w:lang w:val="tt-RU"/>
        </w:rPr>
        <w:t xml:space="preserve">. </w:t>
      </w:r>
      <w:r w:rsidRPr="00C44375">
        <w:rPr>
          <w:rFonts w:ascii="Times New Roman" w:hAnsi="Times New Roman"/>
          <w:b/>
          <w:sz w:val="24"/>
          <w:szCs w:val="24"/>
          <w:lang w:val="tt-RU"/>
        </w:rPr>
        <w:t>Татар теле үзләштерү</w:t>
      </w:r>
      <w:r w:rsidR="006243E8" w:rsidRPr="00C44375">
        <w:rPr>
          <w:rFonts w:ascii="Times New Roman" w:hAnsi="Times New Roman"/>
          <w:b/>
          <w:sz w:val="24"/>
          <w:szCs w:val="24"/>
          <w:lang w:val="tt-RU"/>
        </w:rPr>
        <w:t xml:space="preserve"> дәрәҗәсен билгеләү</w:t>
      </w:r>
    </w:p>
    <w:p w:rsidR="006243E8" w:rsidRPr="00C44375" w:rsidRDefault="006243E8" w:rsidP="006243E8">
      <w:pPr>
        <w:pStyle w:val="11"/>
        <w:spacing w:line="240" w:lineRule="auto"/>
        <w:ind w:left="0" w:firstLine="708"/>
        <w:jc w:val="both"/>
        <w:rPr>
          <w:rFonts w:ascii="Times New Roman" w:eastAsia="Calibri" w:hAnsi="Times New Roman"/>
          <w:sz w:val="24"/>
          <w:szCs w:val="24"/>
          <w:lang w:val="tt-RU"/>
        </w:rPr>
      </w:pPr>
      <w:r w:rsidRPr="00C44375">
        <w:rPr>
          <w:rFonts w:ascii="Times New Roman" w:hAnsi="Times New Roman"/>
          <w:sz w:val="24"/>
          <w:szCs w:val="24"/>
          <w:lang w:val="tt-RU"/>
        </w:rPr>
        <w:t xml:space="preserve">Сөйләм үсеше мониторингы уку елы башында һәм уку елы ахырында күзәтүләр рәвешендә үткәрелә. </w:t>
      </w:r>
      <w:r w:rsidRPr="00C44375">
        <w:rPr>
          <w:rFonts w:ascii="Times New Roman" w:eastAsia="Calibri" w:hAnsi="Times New Roman"/>
          <w:sz w:val="24"/>
          <w:szCs w:val="24"/>
          <w:lang w:val="tt-RU"/>
        </w:rPr>
        <w:t>Балаларның татар телендә аңлау һәм сөйләшә (аралаша) белү күнекмәләрен уку елы башында (октябрь ае) һәм уку елы ахырында (апрель аенда) тикшерелә. Уртанчылар төркеме балалары белән тикшерү  уку елы ахырында  үткәрелә. Уку елы уртасында тематик тикшерү (декабрь, январь) үткәрергә мөмкин. Тикшерүне һәр бала белән аерым, 1–2  бала катнашында, ә йомгаклау эшчәнлеге  булганда барлык балалар белән бергә дә үткәрергә була. Тикшерү вакыты 10-15 минутан артмаска тиеш. Биремнәр балаларның яшь үзенчәлекләрен исәпкә алып үткәрелә, уен-бирем рус телендә аңлатыла. Биремнәр мавыктыргыч һәм кызыклы булырга тиеш. Сораулар ачык, төгәл итеп, интонация белән бирелә. Тикшерүче балаларның җавабын тыңлаганда елмаеп, кирәк булса җавапны дөресләп, бала әйтә алмаганда булышырга тиеш. Тикшерү барышында яңа материал бирелми. Тикшерүне эш дәфтәрләре, таратма, күрсәтмә рәсемнәр, интерактив тактада, проекцион техника экранында уеннар кулланып үткәрергә дә була. Биремнәр, уеннар өчен кирәк булган күрсәтмәлелек алдан әзерләнеп куелган булырга тиеш. Тикшерүче һәр биремгә аерым балл куеп бара. Тикшерү ахырында баллар саны кушыла һәм 5 кә бүленә. Шулай итеп, гомуми нәтиҗә ясала.</w:t>
      </w:r>
    </w:p>
    <w:p w:rsidR="006243E8" w:rsidRPr="00C44375" w:rsidRDefault="006243E8" w:rsidP="006243E8">
      <w:pPr>
        <w:pStyle w:val="a4"/>
        <w:rPr>
          <w:rFonts w:ascii="Times New Roman" w:hAnsi="Times New Roman"/>
          <w:sz w:val="24"/>
          <w:szCs w:val="24"/>
          <w:lang w:val="tt-RU"/>
        </w:rPr>
      </w:pPr>
      <w:r w:rsidRPr="00C44375">
        <w:rPr>
          <w:rFonts w:ascii="Times New Roman" w:hAnsi="Times New Roman"/>
          <w:b/>
          <w:sz w:val="24"/>
          <w:szCs w:val="24"/>
          <w:lang w:val="tt-RU"/>
        </w:rPr>
        <w:t xml:space="preserve">           </w:t>
      </w:r>
      <w:r w:rsidRPr="00C44375">
        <w:rPr>
          <w:rFonts w:ascii="Times New Roman" w:hAnsi="Times New Roman"/>
          <w:sz w:val="24"/>
          <w:szCs w:val="24"/>
          <w:lang w:val="tt-RU"/>
        </w:rPr>
        <w:t>Уртанчылар төркеме</w:t>
      </w:r>
      <w:r w:rsidRPr="00C44375">
        <w:rPr>
          <w:rFonts w:ascii="Times New Roman" w:hAnsi="Times New Roman"/>
          <w:b/>
          <w:sz w:val="24"/>
          <w:szCs w:val="24"/>
          <w:lang w:val="tt-RU"/>
        </w:rPr>
        <w:t xml:space="preserve"> </w:t>
      </w:r>
      <w:r w:rsidRPr="00C44375">
        <w:rPr>
          <w:rFonts w:ascii="Times New Roman" w:hAnsi="Times New Roman"/>
          <w:sz w:val="24"/>
          <w:szCs w:val="24"/>
          <w:lang w:val="tt-RU"/>
        </w:rPr>
        <w:t>балаларының «Минем өем»проекты буынча татар телен үзләштерү дәрәҗәләрен билгеләү:</w:t>
      </w:r>
    </w:p>
    <w:p w:rsidR="006243E8" w:rsidRPr="00C44375" w:rsidRDefault="006243E8" w:rsidP="006243E8">
      <w:pPr>
        <w:pStyle w:val="a4"/>
        <w:rPr>
          <w:rFonts w:ascii="Times New Roman" w:hAnsi="Times New Roman"/>
          <w:sz w:val="24"/>
          <w:szCs w:val="24"/>
          <w:lang w:val="tt-RU"/>
        </w:rPr>
      </w:pP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94"/>
        <w:gridCol w:w="2126"/>
        <w:gridCol w:w="1559"/>
        <w:gridCol w:w="2126"/>
        <w:gridCol w:w="1701"/>
      </w:tblGrid>
      <w:tr w:rsidR="006243E8" w:rsidRPr="00C44375" w:rsidTr="00BE0DF3">
        <w:trPr>
          <w:trHeight w:val="287"/>
        </w:trPr>
        <w:tc>
          <w:tcPr>
            <w:tcW w:w="4820" w:type="dxa"/>
            <w:gridSpan w:val="2"/>
          </w:tcPr>
          <w:p w:rsidR="006243E8" w:rsidRPr="00C44375" w:rsidRDefault="006243E8" w:rsidP="008A1097">
            <w:pPr>
              <w:spacing w:after="200"/>
              <w:ind w:right="-984"/>
              <w:jc w:val="center"/>
              <w:rPr>
                <w:rFonts w:eastAsia="Calibri"/>
                <w:lang w:eastAsia="en-US"/>
              </w:rPr>
            </w:pPr>
            <w:r w:rsidRPr="00C44375">
              <w:rPr>
                <w:rFonts w:eastAsia="Calibri"/>
                <w:lang w:eastAsia="en-US"/>
              </w:rPr>
              <w:t>Сүз байлыгы</w:t>
            </w:r>
          </w:p>
        </w:tc>
        <w:tc>
          <w:tcPr>
            <w:tcW w:w="5386" w:type="dxa"/>
            <w:gridSpan w:val="3"/>
          </w:tcPr>
          <w:p w:rsidR="006243E8" w:rsidRPr="00C44375" w:rsidRDefault="006243E8" w:rsidP="00BE0DF3">
            <w:pPr>
              <w:spacing w:after="200"/>
              <w:jc w:val="both"/>
              <w:rPr>
                <w:rFonts w:eastAsia="Calibri"/>
                <w:lang w:eastAsia="en-US"/>
              </w:rPr>
            </w:pPr>
            <w:r w:rsidRPr="00C44375">
              <w:rPr>
                <w:rFonts w:eastAsia="Calibri"/>
                <w:lang w:eastAsia="en-US"/>
              </w:rPr>
              <w:t xml:space="preserve">                         Бәйләнешле сөйләм</w:t>
            </w:r>
          </w:p>
        </w:tc>
      </w:tr>
      <w:tr w:rsidR="006243E8" w:rsidRPr="00C44375" w:rsidTr="008A1097">
        <w:tc>
          <w:tcPr>
            <w:tcW w:w="2694" w:type="dxa"/>
          </w:tcPr>
          <w:p w:rsidR="006243E8" w:rsidRPr="00C44375" w:rsidRDefault="006243E8" w:rsidP="00BE0DF3">
            <w:pPr>
              <w:spacing w:after="200"/>
              <w:rPr>
                <w:rFonts w:eastAsia="Calibri"/>
                <w:lang w:eastAsia="en-US"/>
              </w:rPr>
            </w:pPr>
            <w:r w:rsidRPr="00C44375">
              <w:rPr>
                <w:rFonts w:eastAsia="Calibri"/>
                <w:lang w:eastAsia="en-US"/>
              </w:rPr>
              <w:t xml:space="preserve">   «Минем өем» проекты буенча өйрәнгән лексика</w:t>
            </w:r>
            <w:r w:rsidRPr="00C44375">
              <w:rPr>
                <w:rFonts w:eastAsia="Calibri"/>
                <w:lang w:val="tt-RU" w:eastAsia="en-US"/>
              </w:rPr>
              <w:t>-</w:t>
            </w:r>
            <w:r w:rsidRPr="00C44375">
              <w:rPr>
                <w:rFonts w:eastAsia="Calibri"/>
                <w:lang w:eastAsia="en-US"/>
              </w:rPr>
              <w:t>ны сөйләмдә кул</w:t>
            </w:r>
            <w:r w:rsidRPr="00C44375">
              <w:rPr>
                <w:rFonts w:eastAsia="Calibri"/>
                <w:lang w:val="tt-RU" w:eastAsia="en-US"/>
              </w:rPr>
              <w:t>-л</w:t>
            </w:r>
            <w:r w:rsidRPr="00C44375">
              <w:rPr>
                <w:rFonts w:eastAsia="Calibri"/>
                <w:lang w:eastAsia="en-US"/>
              </w:rPr>
              <w:t>ану. (Өйрәнгән темалар буенча 4-5 рәсем күрсәтелә, татарча исемнәрен әйтергә кушыла)</w:t>
            </w:r>
          </w:p>
        </w:tc>
        <w:tc>
          <w:tcPr>
            <w:tcW w:w="2126" w:type="dxa"/>
          </w:tcPr>
          <w:p w:rsidR="006243E8" w:rsidRPr="00C44375" w:rsidRDefault="006243E8" w:rsidP="00BE0DF3">
            <w:pPr>
              <w:spacing w:after="200"/>
              <w:rPr>
                <w:rFonts w:eastAsia="Calibri"/>
                <w:lang w:eastAsia="en-US"/>
              </w:rPr>
            </w:pPr>
            <w:r w:rsidRPr="00C44375">
              <w:rPr>
                <w:rFonts w:eastAsia="Calibri"/>
                <w:lang w:eastAsia="en-US"/>
              </w:rPr>
              <w:t>Ягымлы сүзләр кул</w:t>
            </w:r>
            <w:r w:rsidRPr="00C44375">
              <w:rPr>
                <w:rFonts w:eastAsia="Calibri"/>
                <w:lang w:val="tt-RU" w:eastAsia="en-US"/>
              </w:rPr>
              <w:t>л</w:t>
            </w:r>
            <w:r w:rsidRPr="00C44375">
              <w:rPr>
                <w:rFonts w:eastAsia="Calibri"/>
                <w:lang w:eastAsia="en-US"/>
              </w:rPr>
              <w:t>ану</w:t>
            </w:r>
            <w:r w:rsidRPr="00C44375">
              <w:rPr>
                <w:rFonts w:eastAsia="Calibri"/>
                <w:lang w:val="tt-RU" w:eastAsia="en-US"/>
              </w:rPr>
              <w:t xml:space="preserve"> </w:t>
            </w:r>
            <w:r w:rsidRPr="00C44375">
              <w:rPr>
                <w:rFonts w:eastAsia="Calibri"/>
                <w:lang w:eastAsia="en-US"/>
              </w:rPr>
              <w:t>(исәнме, сау бул, рәхмәт).</w:t>
            </w:r>
          </w:p>
        </w:tc>
        <w:tc>
          <w:tcPr>
            <w:tcW w:w="1559" w:type="dxa"/>
          </w:tcPr>
          <w:p w:rsidR="006243E8" w:rsidRPr="00C44375" w:rsidRDefault="006243E8" w:rsidP="00BE0DF3">
            <w:pPr>
              <w:spacing w:after="200"/>
              <w:rPr>
                <w:rFonts w:eastAsia="Calibri"/>
                <w:lang w:eastAsia="en-US"/>
              </w:rPr>
            </w:pPr>
            <w:r w:rsidRPr="00C44375">
              <w:rPr>
                <w:rFonts w:eastAsia="Calibri"/>
                <w:lang w:eastAsia="en-US"/>
              </w:rPr>
              <w:t>Боерыкны анлау, куллана белү (кил,</w:t>
            </w:r>
            <w:r w:rsidRPr="00C44375">
              <w:rPr>
                <w:rFonts w:eastAsia="Calibri"/>
                <w:lang w:val="tt-RU" w:eastAsia="en-US"/>
              </w:rPr>
              <w:t xml:space="preserve"> </w:t>
            </w:r>
            <w:r w:rsidRPr="00C44375">
              <w:rPr>
                <w:rFonts w:eastAsia="Calibri"/>
                <w:lang w:eastAsia="en-US"/>
              </w:rPr>
              <w:t>утыр,сикер, аша,эч)</w:t>
            </w:r>
          </w:p>
        </w:tc>
        <w:tc>
          <w:tcPr>
            <w:tcW w:w="2126" w:type="dxa"/>
          </w:tcPr>
          <w:p w:rsidR="006243E8" w:rsidRPr="00C44375" w:rsidRDefault="006243E8" w:rsidP="00BE0DF3">
            <w:pPr>
              <w:spacing w:after="200"/>
              <w:rPr>
                <w:rFonts w:eastAsia="Calibri"/>
                <w:lang w:eastAsia="en-US"/>
              </w:rPr>
            </w:pPr>
            <w:r w:rsidRPr="00C44375">
              <w:rPr>
                <w:rFonts w:eastAsia="Calibri"/>
                <w:lang w:eastAsia="en-US"/>
              </w:rPr>
              <w:t>Тирә-юньдәге предметларның сыйфатын, күлә</w:t>
            </w:r>
            <w:r w:rsidRPr="00C44375">
              <w:rPr>
                <w:rFonts w:eastAsia="Calibri"/>
                <w:lang w:val="tt-RU" w:eastAsia="en-US"/>
              </w:rPr>
              <w:t>-</w:t>
            </w:r>
            <w:r w:rsidRPr="00C44375">
              <w:rPr>
                <w:rFonts w:eastAsia="Calibri"/>
                <w:lang w:eastAsia="en-US"/>
              </w:rPr>
              <w:t>мен  белдерә торган сүзләрне аң</w:t>
            </w:r>
            <w:r w:rsidRPr="00C44375">
              <w:rPr>
                <w:rFonts w:eastAsia="Calibri"/>
                <w:lang w:val="tt-RU" w:eastAsia="en-US"/>
              </w:rPr>
              <w:t>-</w:t>
            </w:r>
            <w:r w:rsidRPr="00C44375">
              <w:rPr>
                <w:rFonts w:eastAsia="Calibri"/>
                <w:lang w:eastAsia="en-US"/>
              </w:rPr>
              <w:t>лап сөйләмдә куллану.</w:t>
            </w:r>
          </w:p>
        </w:tc>
        <w:tc>
          <w:tcPr>
            <w:tcW w:w="1701" w:type="dxa"/>
          </w:tcPr>
          <w:p w:rsidR="006243E8" w:rsidRPr="00C44375" w:rsidRDefault="006243E8" w:rsidP="00BE0DF3">
            <w:pPr>
              <w:spacing w:after="200"/>
              <w:rPr>
                <w:rFonts w:eastAsia="Calibri"/>
                <w:lang w:eastAsia="en-US"/>
              </w:rPr>
            </w:pPr>
            <w:r w:rsidRPr="00C44375">
              <w:rPr>
                <w:rFonts w:eastAsia="Calibri"/>
                <w:lang w:eastAsia="en-US"/>
              </w:rPr>
              <w:t>Аралаша белү (ягым</w:t>
            </w:r>
            <w:r w:rsidRPr="00C44375">
              <w:rPr>
                <w:rFonts w:eastAsia="Calibri"/>
                <w:lang w:val="tt-RU" w:eastAsia="en-US"/>
              </w:rPr>
              <w:t>-</w:t>
            </w:r>
            <w:r w:rsidRPr="00C44375">
              <w:rPr>
                <w:rFonts w:eastAsia="Calibri"/>
                <w:lang w:eastAsia="en-US"/>
              </w:rPr>
              <w:t>лы сүзләр әйтү,чакыру</w:t>
            </w:r>
            <w:r w:rsidRPr="00C44375">
              <w:rPr>
                <w:rFonts w:eastAsia="Calibri"/>
                <w:lang w:val="tt-RU" w:eastAsia="en-US"/>
              </w:rPr>
              <w:t xml:space="preserve"> </w:t>
            </w:r>
            <w:r w:rsidRPr="00C44375">
              <w:rPr>
                <w:rFonts w:eastAsia="Calibri"/>
                <w:lang w:eastAsia="en-US"/>
              </w:rPr>
              <w:t xml:space="preserve"> сыйлау, </w:t>
            </w:r>
            <w:r w:rsidRPr="00C44375">
              <w:rPr>
                <w:rFonts w:eastAsia="Calibri"/>
                <w:lang w:val="tt-RU" w:eastAsia="en-US"/>
              </w:rPr>
              <w:t>с</w:t>
            </w:r>
            <w:r w:rsidRPr="00C44375">
              <w:rPr>
                <w:rFonts w:eastAsia="Calibri"/>
                <w:lang w:eastAsia="en-US"/>
              </w:rPr>
              <w:t>о</w:t>
            </w:r>
            <w:r w:rsidRPr="00C44375">
              <w:rPr>
                <w:rFonts w:eastAsia="Calibri"/>
                <w:lang w:val="tt-RU" w:eastAsia="en-US"/>
              </w:rPr>
              <w:t>-</w:t>
            </w:r>
            <w:r w:rsidRPr="00C44375">
              <w:rPr>
                <w:rFonts w:eastAsia="Calibri"/>
                <w:lang w:eastAsia="en-US"/>
              </w:rPr>
              <w:t>рап алу,</w:t>
            </w:r>
            <w:r w:rsidRPr="00C44375">
              <w:rPr>
                <w:rFonts w:eastAsia="Calibri"/>
                <w:lang w:val="tt-RU" w:eastAsia="en-US"/>
              </w:rPr>
              <w:t xml:space="preserve"> </w:t>
            </w:r>
            <w:r w:rsidRPr="00C44375">
              <w:rPr>
                <w:rFonts w:eastAsia="Calibri"/>
                <w:lang w:eastAsia="en-US"/>
              </w:rPr>
              <w:t>тәкъдим итү, инкарь,</w:t>
            </w:r>
            <w:r w:rsidRPr="00C44375">
              <w:rPr>
                <w:rFonts w:eastAsia="Calibri"/>
                <w:lang w:val="tt-RU" w:eastAsia="en-US"/>
              </w:rPr>
              <w:t xml:space="preserve"> </w:t>
            </w:r>
            <w:r w:rsidRPr="00C44375">
              <w:rPr>
                <w:rFonts w:eastAsia="Calibri"/>
                <w:lang w:eastAsia="en-US"/>
              </w:rPr>
              <w:t>итү, раслау).</w:t>
            </w:r>
          </w:p>
        </w:tc>
      </w:tr>
    </w:tbl>
    <w:p w:rsidR="006243E8" w:rsidRPr="00C44375" w:rsidRDefault="006243E8" w:rsidP="006243E8">
      <w:pPr>
        <w:spacing w:after="200"/>
        <w:rPr>
          <w:rFonts w:eastAsia="Calibri"/>
          <w:lang w:val="tt-RU" w:eastAsia="en-US"/>
        </w:rPr>
      </w:pPr>
      <w:r w:rsidRPr="00C44375">
        <w:rPr>
          <w:rFonts w:eastAsia="Calibri"/>
          <w:lang w:val="tt-RU" w:eastAsia="en-US"/>
        </w:rPr>
        <w:t>Зурлар төркеме балаларының « Уйный – уйный  үсәбез» проекты буынча татар телен үзләштерү</w:t>
      </w:r>
      <w:r w:rsidR="008A1097" w:rsidRPr="00C44375">
        <w:rPr>
          <w:rFonts w:eastAsia="Calibri"/>
          <w:lang w:val="tt-RU" w:eastAsia="en-US"/>
        </w:rPr>
        <w:t xml:space="preserve"> дәрәҗәләрен билгеләү:</w:t>
      </w: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10"/>
        <w:gridCol w:w="2410"/>
        <w:gridCol w:w="1559"/>
        <w:gridCol w:w="2268"/>
        <w:gridCol w:w="1559"/>
      </w:tblGrid>
      <w:tr w:rsidR="006243E8" w:rsidRPr="00C44375" w:rsidTr="00BE0DF3">
        <w:tc>
          <w:tcPr>
            <w:tcW w:w="4820" w:type="dxa"/>
            <w:gridSpan w:val="2"/>
          </w:tcPr>
          <w:p w:rsidR="006243E8" w:rsidRPr="00C44375" w:rsidRDefault="006243E8" w:rsidP="00BE0DF3">
            <w:pPr>
              <w:spacing w:after="200"/>
              <w:ind w:right="-984"/>
              <w:jc w:val="both"/>
              <w:rPr>
                <w:rFonts w:eastAsia="Calibri"/>
                <w:lang w:eastAsia="en-US"/>
              </w:rPr>
            </w:pPr>
            <w:r w:rsidRPr="00C44375">
              <w:rPr>
                <w:rFonts w:eastAsia="Calibri"/>
                <w:lang w:val="tt-RU" w:eastAsia="en-US"/>
              </w:rPr>
              <w:t xml:space="preserve">               </w:t>
            </w:r>
            <w:r w:rsidRPr="00C44375">
              <w:rPr>
                <w:rFonts w:eastAsia="Calibri"/>
                <w:lang w:eastAsia="en-US"/>
              </w:rPr>
              <w:t>Сүз байлыгы</w:t>
            </w:r>
          </w:p>
        </w:tc>
        <w:tc>
          <w:tcPr>
            <w:tcW w:w="5386" w:type="dxa"/>
            <w:gridSpan w:val="3"/>
          </w:tcPr>
          <w:p w:rsidR="006243E8" w:rsidRPr="00C44375" w:rsidRDefault="006243E8" w:rsidP="00BE0DF3">
            <w:pPr>
              <w:spacing w:after="200"/>
              <w:jc w:val="both"/>
              <w:rPr>
                <w:rFonts w:eastAsia="Calibri"/>
                <w:lang w:eastAsia="en-US"/>
              </w:rPr>
            </w:pPr>
            <w:r w:rsidRPr="00C44375">
              <w:rPr>
                <w:rFonts w:eastAsia="Calibri"/>
                <w:lang w:eastAsia="en-US"/>
              </w:rPr>
              <w:t xml:space="preserve">                    Бәйләнешле сөйләм</w:t>
            </w:r>
          </w:p>
        </w:tc>
      </w:tr>
      <w:tr w:rsidR="006243E8" w:rsidRPr="00C44375" w:rsidTr="00BE0DF3">
        <w:tc>
          <w:tcPr>
            <w:tcW w:w="2410" w:type="dxa"/>
          </w:tcPr>
          <w:p w:rsidR="006243E8" w:rsidRPr="00C44375" w:rsidRDefault="006243E8" w:rsidP="00BE0DF3">
            <w:pPr>
              <w:spacing w:after="200"/>
              <w:rPr>
                <w:rFonts w:eastAsia="Calibri"/>
                <w:lang w:eastAsia="en-US"/>
              </w:rPr>
            </w:pPr>
            <w:r w:rsidRPr="00C44375">
              <w:rPr>
                <w:rFonts w:eastAsia="Calibri"/>
                <w:lang w:eastAsia="en-US"/>
              </w:rPr>
              <w:t>«Уйный-уйный үсә</w:t>
            </w:r>
            <w:r w:rsidRPr="00C44375">
              <w:rPr>
                <w:rFonts w:eastAsia="Calibri"/>
                <w:lang w:val="tt-RU" w:eastAsia="en-US"/>
              </w:rPr>
              <w:t>-</w:t>
            </w:r>
            <w:r w:rsidRPr="00C44375">
              <w:rPr>
                <w:rFonts w:eastAsia="Calibri"/>
                <w:lang w:eastAsia="en-US"/>
              </w:rPr>
              <w:t>без» проекты буен</w:t>
            </w:r>
            <w:r w:rsidRPr="00C44375">
              <w:rPr>
                <w:rFonts w:eastAsia="Calibri"/>
                <w:lang w:val="tt-RU" w:eastAsia="en-US"/>
              </w:rPr>
              <w:t>-</w:t>
            </w:r>
            <w:r w:rsidRPr="00C44375">
              <w:rPr>
                <w:rFonts w:eastAsia="Calibri"/>
                <w:lang w:eastAsia="en-US"/>
              </w:rPr>
              <w:t>ча  өйрәнгән лекси</w:t>
            </w:r>
            <w:r w:rsidRPr="00C44375">
              <w:rPr>
                <w:rFonts w:eastAsia="Calibri"/>
                <w:lang w:val="tt-RU" w:eastAsia="en-US"/>
              </w:rPr>
              <w:t>-</w:t>
            </w:r>
            <w:r w:rsidRPr="00C44375">
              <w:rPr>
                <w:rFonts w:eastAsia="Calibri"/>
                <w:lang w:eastAsia="en-US"/>
              </w:rPr>
              <w:t>каны сөйләмдә кул</w:t>
            </w:r>
            <w:r w:rsidRPr="00C44375">
              <w:rPr>
                <w:rFonts w:eastAsia="Calibri"/>
                <w:lang w:val="tt-RU" w:eastAsia="en-US"/>
              </w:rPr>
              <w:t>-</w:t>
            </w:r>
            <w:r w:rsidRPr="00C44375">
              <w:rPr>
                <w:rFonts w:eastAsia="Calibri"/>
                <w:lang w:eastAsia="en-US"/>
              </w:rPr>
              <w:lastRenderedPageBreak/>
              <w:t>лану.(Өй-рәнгән темалар буенча 4-5 рәсем күрсәтелә, татарча исемнәрен әйтергә кушыла.)</w:t>
            </w:r>
          </w:p>
        </w:tc>
        <w:tc>
          <w:tcPr>
            <w:tcW w:w="2410" w:type="dxa"/>
          </w:tcPr>
          <w:p w:rsidR="006243E8" w:rsidRPr="00C44375" w:rsidRDefault="006243E8" w:rsidP="00BE0DF3">
            <w:pPr>
              <w:spacing w:after="200"/>
              <w:rPr>
                <w:rFonts w:eastAsia="Calibri"/>
                <w:lang w:eastAsia="en-US"/>
              </w:rPr>
            </w:pPr>
            <w:r w:rsidRPr="00C44375">
              <w:rPr>
                <w:rFonts w:eastAsia="Calibri"/>
                <w:lang w:eastAsia="en-US"/>
              </w:rPr>
              <w:lastRenderedPageBreak/>
              <w:t xml:space="preserve">Ягымлы сүзләр куллану (исәнме, сау бул рәхмәт, исәнмесез, сау </w:t>
            </w:r>
            <w:r w:rsidRPr="00C44375">
              <w:rPr>
                <w:rFonts w:eastAsia="Calibri"/>
                <w:lang w:eastAsia="en-US"/>
              </w:rPr>
              <w:lastRenderedPageBreak/>
              <w:t>булыгыз.)</w:t>
            </w:r>
          </w:p>
        </w:tc>
        <w:tc>
          <w:tcPr>
            <w:tcW w:w="1559" w:type="dxa"/>
          </w:tcPr>
          <w:p w:rsidR="006243E8" w:rsidRPr="00C44375" w:rsidRDefault="006243E8" w:rsidP="00BE0DF3">
            <w:pPr>
              <w:spacing w:after="200"/>
              <w:rPr>
                <w:rFonts w:eastAsia="Calibri"/>
                <w:lang w:eastAsia="en-US"/>
              </w:rPr>
            </w:pPr>
            <w:r w:rsidRPr="00C44375">
              <w:rPr>
                <w:rFonts w:eastAsia="Calibri"/>
                <w:lang w:eastAsia="en-US"/>
              </w:rPr>
              <w:lastRenderedPageBreak/>
              <w:t xml:space="preserve">Боерыкны аңлау  (кил, утыр, сикер ю, аша, эч, </w:t>
            </w:r>
            <w:r w:rsidRPr="00C44375">
              <w:rPr>
                <w:rFonts w:eastAsia="Calibri"/>
                <w:lang w:eastAsia="en-US"/>
              </w:rPr>
              <w:lastRenderedPageBreak/>
              <w:t>ки, сал)</w:t>
            </w:r>
          </w:p>
        </w:tc>
        <w:tc>
          <w:tcPr>
            <w:tcW w:w="2268" w:type="dxa"/>
          </w:tcPr>
          <w:p w:rsidR="006243E8" w:rsidRPr="00C44375" w:rsidRDefault="006243E8" w:rsidP="00BE0DF3">
            <w:pPr>
              <w:spacing w:after="200"/>
              <w:rPr>
                <w:rFonts w:eastAsia="Calibri"/>
                <w:lang w:eastAsia="en-US"/>
              </w:rPr>
            </w:pPr>
            <w:r w:rsidRPr="00C44375">
              <w:rPr>
                <w:rFonts w:eastAsia="Calibri"/>
                <w:lang w:eastAsia="en-US"/>
              </w:rPr>
              <w:lastRenderedPageBreak/>
              <w:t xml:space="preserve">Уен ситуациялардә. Үзлектән сорау бирә белү(Нәрсә кирәк? Нинди? </w:t>
            </w:r>
            <w:r w:rsidRPr="00C44375">
              <w:rPr>
                <w:rFonts w:eastAsia="Calibri"/>
                <w:lang w:eastAsia="en-US"/>
              </w:rPr>
              <w:lastRenderedPageBreak/>
              <w:t>Ничә?)</w:t>
            </w:r>
          </w:p>
        </w:tc>
        <w:tc>
          <w:tcPr>
            <w:tcW w:w="1559" w:type="dxa"/>
          </w:tcPr>
          <w:p w:rsidR="006243E8" w:rsidRPr="00C44375" w:rsidRDefault="006243E8" w:rsidP="00BE0DF3">
            <w:pPr>
              <w:spacing w:after="200"/>
              <w:rPr>
                <w:rFonts w:eastAsia="Calibri"/>
                <w:lang w:eastAsia="en-US"/>
              </w:rPr>
            </w:pPr>
            <w:r w:rsidRPr="00C44375">
              <w:rPr>
                <w:rFonts w:eastAsia="Calibri"/>
                <w:lang w:eastAsia="en-US"/>
              </w:rPr>
              <w:lastRenderedPageBreak/>
              <w:t>Аралаша белү (ягым</w:t>
            </w:r>
            <w:r w:rsidRPr="00C44375">
              <w:rPr>
                <w:rFonts w:eastAsia="Calibri"/>
                <w:lang w:val="tt-RU" w:eastAsia="en-US"/>
              </w:rPr>
              <w:t>-</w:t>
            </w:r>
            <w:r w:rsidRPr="00C44375">
              <w:rPr>
                <w:rFonts w:eastAsia="Calibri"/>
                <w:lang w:eastAsia="en-US"/>
              </w:rPr>
              <w:t xml:space="preserve">лы сүзләр әйтү, </w:t>
            </w:r>
            <w:r w:rsidRPr="00C44375">
              <w:rPr>
                <w:rFonts w:eastAsia="Calibri"/>
                <w:lang w:eastAsia="en-US"/>
              </w:rPr>
              <w:lastRenderedPageBreak/>
              <w:t>чакыру,</w:t>
            </w:r>
            <w:r w:rsidRPr="00C44375">
              <w:rPr>
                <w:rFonts w:eastAsia="Calibri"/>
                <w:lang w:val="tt-RU" w:eastAsia="en-US"/>
              </w:rPr>
              <w:t xml:space="preserve"> </w:t>
            </w:r>
            <w:r w:rsidRPr="00C44375">
              <w:rPr>
                <w:rFonts w:eastAsia="Calibri"/>
                <w:lang w:eastAsia="en-US"/>
              </w:rPr>
              <w:t>сый</w:t>
            </w:r>
            <w:r w:rsidRPr="00C44375">
              <w:rPr>
                <w:rFonts w:eastAsia="Calibri"/>
                <w:lang w:val="tt-RU" w:eastAsia="en-US"/>
              </w:rPr>
              <w:t>-</w:t>
            </w:r>
            <w:r w:rsidRPr="00C44375">
              <w:rPr>
                <w:rFonts w:eastAsia="Calibri"/>
                <w:lang w:eastAsia="en-US"/>
              </w:rPr>
              <w:t>лау, сорап алу, тәкъдим итү инкарь итү раслау.)</w:t>
            </w:r>
          </w:p>
        </w:tc>
      </w:tr>
    </w:tbl>
    <w:p w:rsidR="006243E8" w:rsidRPr="00C44375" w:rsidRDefault="006243E8" w:rsidP="006243E8">
      <w:pPr>
        <w:spacing w:after="200"/>
        <w:rPr>
          <w:rFonts w:eastAsia="Calibri"/>
          <w:b/>
          <w:lang w:eastAsia="en-US"/>
        </w:rPr>
      </w:pPr>
    </w:p>
    <w:p w:rsidR="006243E8" w:rsidRPr="00C44375" w:rsidRDefault="006243E8" w:rsidP="006243E8">
      <w:pPr>
        <w:pStyle w:val="11"/>
        <w:spacing w:line="240" w:lineRule="auto"/>
        <w:ind w:left="0" w:firstLine="708"/>
        <w:jc w:val="both"/>
        <w:rPr>
          <w:rFonts w:ascii="Times New Roman" w:hAnsi="Times New Roman"/>
          <w:sz w:val="24"/>
          <w:szCs w:val="24"/>
          <w:lang w:val="tt-RU"/>
        </w:rPr>
      </w:pPr>
      <w:r w:rsidRPr="00C44375">
        <w:rPr>
          <w:rFonts w:ascii="Times New Roman" w:hAnsi="Times New Roman"/>
          <w:sz w:val="24"/>
          <w:szCs w:val="24"/>
          <w:lang w:val="tt-RU"/>
        </w:rPr>
        <w:t xml:space="preserve">Мәктәпкә хәзерлек төркеме балаларының “Без инде хәзер зурлар – мәктәпкә илтз юллар” проекты буенча татар телен үзләштерү дәрәҗәләрен билгеләү:  </w:t>
      </w:r>
    </w:p>
    <w:p w:rsidR="006243E8" w:rsidRPr="00C44375" w:rsidRDefault="006243E8" w:rsidP="006243E8">
      <w:pPr>
        <w:pStyle w:val="11"/>
        <w:spacing w:line="240" w:lineRule="auto"/>
        <w:ind w:left="0" w:firstLine="708"/>
        <w:jc w:val="both"/>
        <w:rPr>
          <w:rFonts w:ascii="Times New Roman" w:hAnsi="Times New Roman"/>
          <w:sz w:val="24"/>
          <w:szCs w:val="24"/>
          <w:lang w:val="tt-RU"/>
        </w:rPr>
      </w:pPr>
      <w:r w:rsidRPr="00C44375">
        <w:rPr>
          <w:rFonts w:ascii="Times New Roman" w:hAnsi="Times New Roman"/>
          <w:sz w:val="24"/>
          <w:szCs w:val="24"/>
          <w:lang w:val="tt-RU"/>
        </w:rPr>
        <w:t xml:space="preserve">    </w:t>
      </w:r>
    </w:p>
    <w:tbl>
      <w:tblPr>
        <w:tblStyle w:val="a6"/>
        <w:tblW w:w="10265" w:type="dxa"/>
        <w:tblInd w:w="108" w:type="dxa"/>
        <w:tblLook w:val="04A0" w:firstRow="1" w:lastRow="0" w:firstColumn="1" w:lastColumn="0" w:noHBand="0" w:noVBand="1"/>
      </w:tblPr>
      <w:tblGrid>
        <w:gridCol w:w="2410"/>
        <w:gridCol w:w="2402"/>
        <w:gridCol w:w="1533"/>
        <w:gridCol w:w="2251"/>
        <w:gridCol w:w="1669"/>
      </w:tblGrid>
      <w:tr w:rsidR="006243E8" w:rsidRPr="00C44375" w:rsidTr="00BE0DF3">
        <w:tc>
          <w:tcPr>
            <w:tcW w:w="4812" w:type="dxa"/>
            <w:gridSpan w:val="2"/>
          </w:tcPr>
          <w:p w:rsidR="006243E8" w:rsidRPr="00C44375" w:rsidRDefault="006243E8" w:rsidP="00BE0DF3">
            <w:pPr>
              <w:jc w:val="center"/>
              <w:rPr>
                <w:sz w:val="24"/>
                <w:szCs w:val="24"/>
                <w:lang w:val="tt-RU"/>
              </w:rPr>
            </w:pPr>
            <w:r w:rsidRPr="00C44375">
              <w:rPr>
                <w:sz w:val="24"/>
                <w:szCs w:val="24"/>
                <w:lang w:val="tt-RU"/>
              </w:rPr>
              <w:t>Сүз байлыгы</w:t>
            </w:r>
          </w:p>
        </w:tc>
        <w:tc>
          <w:tcPr>
            <w:tcW w:w="5453" w:type="dxa"/>
            <w:gridSpan w:val="3"/>
          </w:tcPr>
          <w:p w:rsidR="006243E8" w:rsidRPr="00C44375" w:rsidRDefault="006243E8" w:rsidP="00BE0DF3">
            <w:pPr>
              <w:jc w:val="center"/>
              <w:rPr>
                <w:sz w:val="24"/>
                <w:szCs w:val="24"/>
                <w:lang w:val="tt-RU"/>
              </w:rPr>
            </w:pPr>
            <w:r w:rsidRPr="00C44375">
              <w:rPr>
                <w:sz w:val="24"/>
                <w:szCs w:val="24"/>
                <w:lang w:val="tt-RU"/>
              </w:rPr>
              <w:t>Бәйләнешле сөйләм</w:t>
            </w:r>
          </w:p>
        </w:tc>
      </w:tr>
      <w:tr w:rsidR="006243E8" w:rsidRPr="00C44375" w:rsidTr="00BE0DF3">
        <w:tc>
          <w:tcPr>
            <w:tcW w:w="2410" w:type="dxa"/>
          </w:tcPr>
          <w:p w:rsidR="006243E8" w:rsidRPr="00C44375" w:rsidRDefault="006243E8" w:rsidP="00BE0DF3">
            <w:pPr>
              <w:rPr>
                <w:sz w:val="24"/>
                <w:szCs w:val="24"/>
                <w:lang w:val="tt-RU"/>
              </w:rPr>
            </w:pPr>
            <w:r w:rsidRPr="00C44375">
              <w:rPr>
                <w:sz w:val="24"/>
                <w:szCs w:val="24"/>
                <w:lang w:val="tt-RU"/>
              </w:rPr>
              <w:t>Өйрәнгән лексиканы сөйләмдә куллану (өйрәнгән темалалар буенча 5-6 рәсем яисә предмет күрсәтелә, бала татарча исемнәрен әйтә белергә тиеш)</w:t>
            </w:r>
          </w:p>
        </w:tc>
        <w:tc>
          <w:tcPr>
            <w:tcW w:w="2402" w:type="dxa"/>
          </w:tcPr>
          <w:p w:rsidR="006243E8" w:rsidRPr="00C44375" w:rsidRDefault="006243E8" w:rsidP="00BE0DF3">
            <w:pPr>
              <w:ind w:firstLine="10"/>
              <w:jc w:val="both"/>
              <w:rPr>
                <w:sz w:val="24"/>
                <w:szCs w:val="24"/>
                <w:lang w:val="tt-RU"/>
              </w:rPr>
            </w:pPr>
            <w:r w:rsidRPr="00C44375">
              <w:rPr>
                <w:sz w:val="24"/>
                <w:szCs w:val="24"/>
                <w:lang w:val="tt-RU"/>
              </w:rPr>
              <w:t>Ягымлы сүзләр куллану (исәнме, саубул, рәхмәт, исәнмммесез, сау булыгыз, зур рәхмәт, хәерле көн, хәлләр ничек? әйбәт)</w:t>
            </w:r>
          </w:p>
          <w:p w:rsidR="006243E8" w:rsidRPr="00C44375" w:rsidRDefault="006243E8" w:rsidP="00BE0DF3">
            <w:pPr>
              <w:ind w:firstLine="10"/>
              <w:jc w:val="both"/>
              <w:rPr>
                <w:sz w:val="24"/>
                <w:szCs w:val="24"/>
                <w:lang w:val="tt-RU"/>
              </w:rPr>
            </w:pPr>
          </w:p>
          <w:p w:rsidR="006243E8" w:rsidRPr="00C44375" w:rsidRDefault="006243E8" w:rsidP="00BE0DF3">
            <w:pPr>
              <w:rPr>
                <w:sz w:val="24"/>
                <w:szCs w:val="24"/>
                <w:lang w:val="tt-RU"/>
              </w:rPr>
            </w:pPr>
          </w:p>
        </w:tc>
        <w:tc>
          <w:tcPr>
            <w:tcW w:w="1533" w:type="dxa"/>
          </w:tcPr>
          <w:p w:rsidR="006243E8" w:rsidRPr="00C44375" w:rsidRDefault="006243E8" w:rsidP="00BE0DF3">
            <w:pPr>
              <w:rPr>
                <w:sz w:val="24"/>
                <w:szCs w:val="24"/>
                <w:lang w:val="tt-RU"/>
              </w:rPr>
            </w:pPr>
            <w:r w:rsidRPr="00C44375">
              <w:rPr>
                <w:sz w:val="24"/>
                <w:szCs w:val="24"/>
                <w:lang w:val="tt-RU"/>
              </w:rPr>
              <w:t>Боерыкны бирә белү (кил, утыр, сикер, ю, аша, уйна, ки, сал, эч, бие, җырла, йөгер, йокла)</w:t>
            </w:r>
          </w:p>
        </w:tc>
        <w:tc>
          <w:tcPr>
            <w:tcW w:w="2251" w:type="dxa"/>
          </w:tcPr>
          <w:p w:rsidR="006243E8" w:rsidRPr="00C44375" w:rsidRDefault="006243E8" w:rsidP="00BE0DF3">
            <w:pPr>
              <w:rPr>
                <w:sz w:val="24"/>
                <w:szCs w:val="24"/>
                <w:lang w:val="tt-RU"/>
              </w:rPr>
            </w:pPr>
            <w:r w:rsidRPr="00C44375">
              <w:rPr>
                <w:sz w:val="24"/>
                <w:szCs w:val="24"/>
                <w:lang w:val="tt-RU"/>
              </w:rPr>
              <w:t>Уен ситуацияләрендә үзлектән сорау бирә белү (Нәрсә кирәк?, Нинди?, Ничә? Син кем? Бу кем? Бу нәрсә? Нишли? Кая барасың?)</w:t>
            </w:r>
          </w:p>
        </w:tc>
        <w:tc>
          <w:tcPr>
            <w:tcW w:w="1669" w:type="dxa"/>
          </w:tcPr>
          <w:p w:rsidR="006243E8" w:rsidRPr="00C44375" w:rsidRDefault="006243E8" w:rsidP="00BE0DF3">
            <w:pPr>
              <w:rPr>
                <w:sz w:val="24"/>
                <w:szCs w:val="24"/>
                <w:lang w:val="tt-RU"/>
              </w:rPr>
            </w:pPr>
            <w:r w:rsidRPr="00C44375">
              <w:rPr>
                <w:sz w:val="24"/>
                <w:szCs w:val="24"/>
                <w:lang w:val="tt-RU"/>
              </w:rPr>
              <w:t>Аралаша белү (ягымлы сүзләр әйтү, чакыру, сыйлау, сорап алу, тәкдим итү, инкарь итү, раслау)</w:t>
            </w:r>
          </w:p>
        </w:tc>
      </w:tr>
    </w:tbl>
    <w:p w:rsidR="006243E8" w:rsidRPr="00C44375" w:rsidRDefault="006243E8" w:rsidP="006243E8">
      <w:pPr>
        <w:spacing w:after="200"/>
        <w:jc w:val="both"/>
        <w:rPr>
          <w:rFonts w:eastAsia="Calibri"/>
          <w:b/>
          <w:lang w:eastAsia="en-US"/>
        </w:rPr>
      </w:pPr>
      <w:r w:rsidRPr="00C44375">
        <w:rPr>
          <w:rFonts w:eastAsia="Calibri"/>
          <w:b/>
          <w:lang w:val="tt-RU" w:eastAsia="en-US"/>
        </w:rPr>
        <w:t xml:space="preserve">                                           </w:t>
      </w:r>
      <w:r w:rsidRPr="00C44375">
        <w:rPr>
          <w:rFonts w:eastAsia="Calibri"/>
          <w:b/>
          <w:lang w:eastAsia="en-US"/>
        </w:rPr>
        <w:t>Нәтиҗәләрне билгеләү</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3"/>
        <w:gridCol w:w="6095"/>
      </w:tblGrid>
      <w:tr w:rsidR="006243E8" w:rsidRPr="00C44375" w:rsidTr="00BE0DF3">
        <w:tc>
          <w:tcPr>
            <w:tcW w:w="4253" w:type="dxa"/>
            <w:tcBorders>
              <w:top w:val="single" w:sz="4" w:space="0" w:color="000000"/>
              <w:left w:val="single" w:sz="4" w:space="0" w:color="000000"/>
              <w:bottom w:val="single" w:sz="4" w:space="0" w:color="000000"/>
              <w:right w:val="single" w:sz="4" w:space="0" w:color="000000"/>
            </w:tcBorders>
          </w:tcPr>
          <w:p w:rsidR="006243E8" w:rsidRPr="00C44375" w:rsidRDefault="006243E8" w:rsidP="00BE0DF3">
            <w:pPr>
              <w:tabs>
                <w:tab w:val="left" w:pos="1579"/>
              </w:tabs>
              <w:spacing w:after="200"/>
              <w:rPr>
                <w:rFonts w:eastAsia="Calibri"/>
                <w:lang w:eastAsia="en-US"/>
              </w:rPr>
            </w:pPr>
            <w:r w:rsidRPr="00C44375">
              <w:rPr>
                <w:rFonts w:eastAsia="Calibri"/>
                <w:lang w:eastAsia="en-US"/>
              </w:rPr>
              <w:t>Югары дәрәҗә</w:t>
            </w:r>
            <w:r w:rsidRPr="00C44375">
              <w:rPr>
                <w:rFonts w:eastAsia="Calibri"/>
                <w:lang w:val="tt-RU" w:eastAsia="en-US"/>
              </w:rPr>
              <w:t xml:space="preserve">                                                     </w:t>
            </w:r>
            <w:r w:rsidRPr="00C44375">
              <w:rPr>
                <w:rFonts w:eastAsia="Calibri"/>
                <w:lang w:eastAsia="en-US"/>
              </w:rPr>
              <w:t>2,7 дән 3 кә кадәр</w:t>
            </w:r>
          </w:p>
        </w:tc>
        <w:tc>
          <w:tcPr>
            <w:tcW w:w="6095" w:type="dxa"/>
            <w:tcBorders>
              <w:top w:val="single" w:sz="4" w:space="0" w:color="000000"/>
              <w:left w:val="single" w:sz="4" w:space="0" w:color="000000"/>
              <w:bottom w:val="single" w:sz="4" w:space="0" w:color="000000"/>
              <w:right w:val="single" w:sz="4" w:space="0" w:color="000000"/>
            </w:tcBorders>
          </w:tcPr>
          <w:p w:rsidR="006243E8" w:rsidRPr="00C44375" w:rsidRDefault="006243E8" w:rsidP="00BE0DF3">
            <w:pPr>
              <w:tabs>
                <w:tab w:val="left" w:pos="1579"/>
              </w:tabs>
              <w:spacing w:after="200"/>
              <w:jc w:val="both"/>
              <w:rPr>
                <w:rFonts w:eastAsia="Calibri"/>
                <w:lang w:eastAsia="en-US"/>
              </w:rPr>
            </w:pPr>
            <w:r w:rsidRPr="00C44375">
              <w:rPr>
                <w:rFonts w:eastAsia="Calibri"/>
                <w:lang w:eastAsia="en-US"/>
              </w:rPr>
              <w:t>Бала сөйләмдә актив, сорауларга җавап бирә, яхшы аралаша</w:t>
            </w:r>
            <w:r w:rsidRPr="00C44375">
              <w:rPr>
                <w:rFonts w:eastAsia="Calibri"/>
                <w:lang w:val="tt-RU" w:eastAsia="en-US"/>
              </w:rPr>
              <w:t>.</w:t>
            </w:r>
            <w:r w:rsidRPr="00C44375">
              <w:rPr>
                <w:rFonts w:eastAsia="Calibri"/>
                <w:lang w:eastAsia="en-US"/>
              </w:rPr>
              <w:t xml:space="preserve"> </w:t>
            </w:r>
          </w:p>
        </w:tc>
      </w:tr>
      <w:tr w:rsidR="006243E8" w:rsidRPr="00C44375" w:rsidTr="00BE0DF3">
        <w:tc>
          <w:tcPr>
            <w:tcW w:w="4253" w:type="dxa"/>
            <w:tcBorders>
              <w:top w:val="single" w:sz="4" w:space="0" w:color="000000"/>
              <w:left w:val="single" w:sz="4" w:space="0" w:color="000000"/>
              <w:bottom w:val="single" w:sz="4" w:space="0" w:color="000000"/>
              <w:right w:val="single" w:sz="4" w:space="0" w:color="000000"/>
            </w:tcBorders>
          </w:tcPr>
          <w:p w:rsidR="006243E8" w:rsidRPr="00C44375" w:rsidRDefault="006243E8" w:rsidP="00BE0DF3">
            <w:pPr>
              <w:tabs>
                <w:tab w:val="left" w:pos="1579"/>
              </w:tabs>
              <w:spacing w:after="200"/>
              <w:rPr>
                <w:rFonts w:eastAsia="Calibri"/>
                <w:lang w:eastAsia="en-US"/>
              </w:rPr>
            </w:pPr>
            <w:r w:rsidRPr="00C44375">
              <w:rPr>
                <w:rFonts w:eastAsia="Calibri"/>
                <w:lang w:eastAsia="en-US"/>
              </w:rPr>
              <w:t>Уртача дәрәҗә</w:t>
            </w:r>
            <w:r w:rsidRPr="00C44375">
              <w:rPr>
                <w:rFonts w:eastAsia="Calibri"/>
                <w:lang w:val="tt-RU" w:eastAsia="en-US"/>
              </w:rPr>
              <w:t xml:space="preserve">                                                              </w:t>
            </w:r>
            <w:r w:rsidRPr="00C44375">
              <w:rPr>
                <w:rFonts w:eastAsia="Calibri"/>
                <w:lang w:eastAsia="en-US"/>
              </w:rPr>
              <w:t xml:space="preserve">2 дән </w:t>
            </w:r>
            <w:smartTag w:uri="urn:schemas-microsoft-com:office:smarttags" w:element="metricconverter">
              <w:smartTagPr>
                <w:attr w:name="ProductID" w:val="2,6 га"/>
              </w:smartTagPr>
              <w:r w:rsidRPr="00C44375">
                <w:rPr>
                  <w:rFonts w:eastAsia="Calibri"/>
                  <w:lang w:eastAsia="en-US"/>
                </w:rPr>
                <w:t>2,6 га</w:t>
              </w:r>
            </w:smartTag>
            <w:r w:rsidRPr="00C44375">
              <w:rPr>
                <w:rFonts w:eastAsia="Calibri"/>
                <w:lang w:eastAsia="en-US"/>
              </w:rPr>
              <w:t xml:space="preserve"> кадәр </w:t>
            </w:r>
          </w:p>
        </w:tc>
        <w:tc>
          <w:tcPr>
            <w:tcW w:w="6095" w:type="dxa"/>
            <w:tcBorders>
              <w:top w:val="single" w:sz="4" w:space="0" w:color="000000"/>
              <w:left w:val="single" w:sz="4" w:space="0" w:color="000000"/>
              <w:bottom w:val="single" w:sz="4" w:space="0" w:color="000000"/>
              <w:right w:val="single" w:sz="4" w:space="0" w:color="000000"/>
            </w:tcBorders>
          </w:tcPr>
          <w:p w:rsidR="006243E8" w:rsidRPr="00C44375" w:rsidRDefault="006243E8" w:rsidP="00BE0DF3">
            <w:pPr>
              <w:tabs>
                <w:tab w:val="left" w:pos="1579"/>
              </w:tabs>
              <w:spacing w:after="200"/>
              <w:jc w:val="both"/>
              <w:rPr>
                <w:rFonts w:eastAsia="Calibri"/>
                <w:lang w:eastAsia="en-US"/>
              </w:rPr>
            </w:pPr>
            <w:r w:rsidRPr="00C44375">
              <w:rPr>
                <w:rFonts w:eastAsia="Calibri"/>
                <w:lang w:eastAsia="en-US"/>
              </w:rPr>
              <w:t>Сүз байлыгы бар, аралашуда бик актив түгел.</w:t>
            </w:r>
          </w:p>
        </w:tc>
      </w:tr>
      <w:tr w:rsidR="006243E8" w:rsidRPr="00C44375" w:rsidTr="00BE0DF3">
        <w:tc>
          <w:tcPr>
            <w:tcW w:w="4253" w:type="dxa"/>
            <w:tcBorders>
              <w:top w:val="single" w:sz="4" w:space="0" w:color="000000"/>
              <w:left w:val="single" w:sz="4" w:space="0" w:color="000000"/>
              <w:bottom w:val="single" w:sz="4" w:space="0" w:color="000000"/>
              <w:right w:val="single" w:sz="4" w:space="0" w:color="000000"/>
            </w:tcBorders>
          </w:tcPr>
          <w:p w:rsidR="006243E8" w:rsidRPr="00C44375" w:rsidRDefault="006243E8" w:rsidP="00BE0DF3">
            <w:pPr>
              <w:tabs>
                <w:tab w:val="left" w:pos="1579"/>
              </w:tabs>
              <w:spacing w:after="200"/>
              <w:rPr>
                <w:rFonts w:eastAsia="Calibri"/>
                <w:lang w:eastAsia="en-US"/>
              </w:rPr>
            </w:pPr>
            <w:r w:rsidRPr="00C44375">
              <w:rPr>
                <w:rFonts w:eastAsia="Calibri"/>
                <w:lang w:eastAsia="en-US"/>
              </w:rPr>
              <w:t>Уртачадан түбән дәрәҗә</w:t>
            </w:r>
            <w:r w:rsidRPr="00C44375">
              <w:rPr>
                <w:rFonts w:eastAsia="Calibri"/>
                <w:lang w:val="tt-RU" w:eastAsia="en-US"/>
              </w:rPr>
              <w:t xml:space="preserve">                                           </w:t>
            </w:r>
            <w:r w:rsidRPr="00C44375">
              <w:rPr>
                <w:rFonts w:eastAsia="Calibri"/>
                <w:lang w:eastAsia="en-US"/>
              </w:rPr>
              <w:t xml:space="preserve">1 дән 2 гә кадәр </w:t>
            </w:r>
          </w:p>
        </w:tc>
        <w:tc>
          <w:tcPr>
            <w:tcW w:w="6095" w:type="dxa"/>
            <w:tcBorders>
              <w:top w:val="single" w:sz="4" w:space="0" w:color="000000"/>
              <w:left w:val="single" w:sz="4" w:space="0" w:color="000000"/>
              <w:bottom w:val="single" w:sz="4" w:space="0" w:color="000000"/>
              <w:right w:val="single" w:sz="4" w:space="0" w:color="000000"/>
            </w:tcBorders>
          </w:tcPr>
          <w:p w:rsidR="006243E8" w:rsidRPr="00C44375" w:rsidRDefault="006243E8" w:rsidP="00BE0DF3">
            <w:pPr>
              <w:tabs>
                <w:tab w:val="left" w:pos="1579"/>
              </w:tabs>
              <w:spacing w:after="200"/>
              <w:jc w:val="both"/>
              <w:rPr>
                <w:rFonts w:eastAsia="Calibri"/>
                <w:lang w:eastAsia="en-US"/>
              </w:rPr>
            </w:pPr>
            <w:r w:rsidRPr="00C44375">
              <w:rPr>
                <w:rFonts w:eastAsia="Calibri"/>
                <w:lang w:eastAsia="en-US"/>
              </w:rPr>
              <w:t>Аңлый, русча җавап бирә.</w:t>
            </w:r>
          </w:p>
        </w:tc>
      </w:tr>
    </w:tbl>
    <w:p w:rsidR="002D13D5" w:rsidRPr="00C44375" w:rsidRDefault="002D13D5" w:rsidP="00771B01">
      <w:pPr>
        <w:pStyle w:val="11"/>
        <w:spacing w:after="0" w:line="240" w:lineRule="auto"/>
        <w:ind w:left="0" w:right="555"/>
        <w:jc w:val="both"/>
        <w:rPr>
          <w:rFonts w:ascii="Times New Roman" w:hAnsi="Times New Roman"/>
          <w:sz w:val="24"/>
          <w:szCs w:val="24"/>
          <w:lang w:val="tt-RU"/>
        </w:rPr>
      </w:pPr>
    </w:p>
    <w:p w:rsidR="006243E8" w:rsidRPr="00C44375" w:rsidRDefault="00E816D7" w:rsidP="006243E8">
      <w:pPr>
        <w:suppressAutoHyphens/>
        <w:jc w:val="center"/>
        <w:rPr>
          <w:b/>
          <w:color w:val="000000"/>
          <w:lang w:val="tt-RU"/>
        </w:rPr>
      </w:pPr>
      <w:r w:rsidRPr="00C44375">
        <w:rPr>
          <w:b/>
          <w:color w:val="000000"/>
          <w:lang w:val="tt-RU"/>
        </w:rPr>
        <w:t>2.5</w:t>
      </w:r>
      <w:r w:rsidR="006243E8" w:rsidRPr="00C44375">
        <w:rPr>
          <w:b/>
          <w:color w:val="000000"/>
          <w:lang w:val="tt-RU"/>
        </w:rPr>
        <w:t>. Коррекцион эш</w:t>
      </w:r>
    </w:p>
    <w:p w:rsidR="006243E8" w:rsidRPr="00C44375" w:rsidRDefault="006243E8" w:rsidP="006243E8">
      <w:pPr>
        <w:suppressAutoHyphens/>
        <w:ind w:firstLine="709"/>
        <w:jc w:val="both"/>
        <w:rPr>
          <w:lang w:val="tt-RU"/>
        </w:rPr>
      </w:pPr>
      <w:r w:rsidRPr="00C44375">
        <w:rPr>
          <w:b/>
          <w:color w:val="000000"/>
          <w:u w:val="single"/>
          <w:lang w:val="tt-RU"/>
        </w:rPr>
        <w:t>Максат:</w:t>
      </w:r>
      <w:r w:rsidRPr="00C44375">
        <w:rPr>
          <w:rFonts w:eastAsia="Times New Roman CYR"/>
          <w:lang w:val="tt-RU"/>
        </w:rPr>
        <w:t xml:space="preserve"> 4-7 </w:t>
      </w:r>
      <w:r w:rsidRPr="00C44375">
        <w:rPr>
          <w:lang w:val="tt-RU"/>
        </w:rPr>
        <w:t>яшьлек</w:t>
      </w:r>
      <w:r w:rsidRPr="00C44375">
        <w:rPr>
          <w:rFonts w:eastAsia="Times New Roman CYR"/>
          <w:lang w:val="tt-RU"/>
        </w:rPr>
        <w:t xml:space="preserve"> </w:t>
      </w:r>
      <w:r w:rsidRPr="00C44375">
        <w:rPr>
          <w:lang w:val="tt-RU"/>
        </w:rPr>
        <w:t>балаларга</w:t>
      </w:r>
      <w:r w:rsidRPr="00C44375">
        <w:rPr>
          <w:rFonts w:eastAsia="Times New Roman CYR"/>
          <w:lang w:val="tt-RU"/>
        </w:rPr>
        <w:t xml:space="preserve"> </w:t>
      </w:r>
      <w:r w:rsidRPr="00C44375">
        <w:rPr>
          <w:lang w:val="tt-RU"/>
        </w:rPr>
        <w:t>ана</w:t>
      </w:r>
      <w:r w:rsidRPr="00C44375">
        <w:rPr>
          <w:rFonts w:eastAsia="Times New Roman CYR"/>
          <w:lang w:val="tt-RU"/>
        </w:rPr>
        <w:t xml:space="preserve"> </w:t>
      </w:r>
      <w:r w:rsidRPr="00C44375">
        <w:rPr>
          <w:rFonts w:eastAsia="Tahoma"/>
          <w:lang w:val="tt-RU"/>
        </w:rPr>
        <w:t>һәм</w:t>
      </w:r>
      <w:r w:rsidRPr="00C44375">
        <w:rPr>
          <w:rFonts w:eastAsia="Times New Roman CYR"/>
          <w:lang w:val="tt-RU"/>
        </w:rPr>
        <w:t xml:space="preserve"> </w:t>
      </w:r>
      <w:r w:rsidRPr="00C44375">
        <w:rPr>
          <w:lang w:val="tt-RU"/>
        </w:rPr>
        <w:t>татар</w:t>
      </w:r>
      <w:r w:rsidRPr="00C44375">
        <w:rPr>
          <w:rFonts w:eastAsia="Times New Roman CYR"/>
          <w:lang w:val="tt-RU"/>
        </w:rPr>
        <w:t xml:space="preserve"> </w:t>
      </w:r>
      <w:r w:rsidRPr="00C44375">
        <w:rPr>
          <w:lang w:val="tt-RU"/>
        </w:rPr>
        <w:t>теле</w:t>
      </w:r>
      <w:r w:rsidRPr="00C44375">
        <w:rPr>
          <w:rFonts w:eastAsia="Times New Roman CYR"/>
          <w:lang w:val="tt-RU"/>
        </w:rPr>
        <w:t xml:space="preserve"> </w:t>
      </w:r>
      <w:r w:rsidRPr="00C44375">
        <w:rPr>
          <w:lang w:val="tt-RU"/>
        </w:rPr>
        <w:t>өйрәткәндә, программа материалын авыр үзләштергән балалар белән коррекция эше алып бару.</w:t>
      </w:r>
    </w:p>
    <w:p w:rsidR="006243E8" w:rsidRPr="00C44375" w:rsidRDefault="006243E8" w:rsidP="008A1097">
      <w:pPr>
        <w:suppressAutoHyphens/>
        <w:ind w:firstLine="709"/>
        <w:jc w:val="both"/>
        <w:rPr>
          <w:lang w:val="tt-RU"/>
        </w:rPr>
      </w:pPr>
      <w:r w:rsidRPr="00C44375">
        <w:rPr>
          <w:lang w:val="tt-RU"/>
        </w:rPr>
        <w:t>Диагностика нәтиҗәләренә карап, һәр бала белән эшләү өчен бурычлар билгеләнә. Программа материалын түбән дәрәҗәдә үзләштергән балалар белән эшләү өчен коррекция планы төзелә, сүзле, дидактик, сюжетлы -  рольле уеннар, эш төрлә</w:t>
      </w:r>
      <w:r w:rsidR="008A1097" w:rsidRPr="00C44375">
        <w:rPr>
          <w:lang w:val="tt-RU"/>
        </w:rPr>
        <w:t>ре, үткәрү алымнары  билгеләнә.</w:t>
      </w:r>
    </w:p>
    <w:p w:rsidR="006243E8" w:rsidRPr="00C44375" w:rsidRDefault="006243E8" w:rsidP="006243E8">
      <w:pPr>
        <w:suppressAutoHyphens/>
        <w:ind w:firstLine="567"/>
        <w:jc w:val="center"/>
        <w:rPr>
          <w:rFonts w:eastAsia="Calibri"/>
          <w:b/>
          <w:lang w:val="tt-RU"/>
        </w:rPr>
      </w:pPr>
    </w:p>
    <w:p w:rsidR="006243E8" w:rsidRPr="00C44375" w:rsidRDefault="006243E8" w:rsidP="006243E8">
      <w:pPr>
        <w:suppressAutoHyphens/>
        <w:ind w:firstLine="567"/>
        <w:jc w:val="center"/>
        <w:rPr>
          <w:rFonts w:eastAsia="Calibri"/>
          <w:lang w:val="tt-RU"/>
        </w:rPr>
      </w:pPr>
      <w:r w:rsidRPr="00C44375">
        <w:rPr>
          <w:rFonts w:eastAsia="Calibri"/>
          <w:b/>
          <w:lang w:val="tt-RU"/>
        </w:rPr>
        <w:t>Уеннарны</w:t>
      </w:r>
      <w:r w:rsidRPr="00C44375">
        <w:rPr>
          <w:rFonts w:eastAsia="Times New Roman CYR"/>
          <w:b/>
          <w:lang w:val="tt-RU"/>
        </w:rPr>
        <w:t xml:space="preserve"> </w:t>
      </w:r>
      <w:r w:rsidRPr="00C44375">
        <w:rPr>
          <w:rFonts w:eastAsia="Calibri"/>
          <w:b/>
          <w:lang w:val="tt-RU"/>
        </w:rPr>
        <w:t>үткәрү алымнары :</w:t>
      </w:r>
    </w:p>
    <w:p w:rsidR="006243E8" w:rsidRPr="00C44375" w:rsidRDefault="006243E8" w:rsidP="006243E8">
      <w:pPr>
        <w:suppressAutoHyphens/>
        <w:jc w:val="both"/>
        <w:rPr>
          <w:lang w:val="tt-RU"/>
        </w:rPr>
      </w:pPr>
      <w:r w:rsidRPr="00C44375">
        <w:rPr>
          <w:color w:val="000000"/>
          <w:lang w:val="tt-RU"/>
        </w:rPr>
        <w:t xml:space="preserve">1.Тәрбияче үзе уеннарны өйрәнә. </w:t>
      </w:r>
    </w:p>
    <w:p w:rsidR="006243E8" w:rsidRPr="00C44375" w:rsidRDefault="006243E8" w:rsidP="006243E8">
      <w:pPr>
        <w:suppressAutoHyphens/>
        <w:jc w:val="both"/>
        <w:rPr>
          <w:color w:val="000000"/>
        </w:rPr>
      </w:pPr>
      <w:r w:rsidRPr="00C44375">
        <w:rPr>
          <w:color w:val="000000"/>
        </w:rPr>
        <w:t xml:space="preserve">2.Балаларны проблемалар белән таныштыра, нинди максат куелганын аңлата, юнәлеш бирә. </w:t>
      </w:r>
    </w:p>
    <w:p w:rsidR="006243E8" w:rsidRPr="00C44375" w:rsidRDefault="006243E8" w:rsidP="006243E8">
      <w:pPr>
        <w:suppressAutoHyphens/>
        <w:jc w:val="both"/>
        <w:rPr>
          <w:color w:val="000000"/>
        </w:rPr>
      </w:pPr>
      <w:r w:rsidRPr="00C44375">
        <w:rPr>
          <w:color w:val="000000"/>
        </w:rPr>
        <w:t xml:space="preserve">3.Проблема һәм максат балаларның яшь үзенчәлекләренә туры  килергә тиеш. Тәрбиячегә максатны кыска, аңлаешлы итеп аңлатырга кирәк. Бала үзенең ни эшләргә тиеш икәнен аңласын. </w:t>
      </w:r>
    </w:p>
    <w:p w:rsidR="006243E8" w:rsidRPr="00C44375" w:rsidRDefault="006243E8" w:rsidP="006243E8">
      <w:pPr>
        <w:suppressAutoHyphens/>
        <w:jc w:val="both"/>
        <w:rPr>
          <w:color w:val="000000"/>
        </w:rPr>
      </w:pPr>
      <w:r w:rsidRPr="00C44375">
        <w:rPr>
          <w:color w:val="000000"/>
        </w:rPr>
        <w:t xml:space="preserve">4.Балалар кайбер урында ялгышса, тәрбияче балага әйтеп җибәрә. </w:t>
      </w:r>
    </w:p>
    <w:p w:rsidR="006243E8" w:rsidRPr="00C44375" w:rsidRDefault="006243E8" w:rsidP="006243E8">
      <w:pPr>
        <w:suppressAutoHyphens/>
        <w:jc w:val="both"/>
        <w:rPr>
          <w:color w:val="000000"/>
        </w:rPr>
      </w:pPr>
      <w:r w:rsidRPr="00C44375">
        <w:rPr>
          <w:color w:val="000000"/>
        </w:rPr>
        <w:t xml:space="preserve">5.Уен тәмамлангач пауза ясарга, авыр халәттән чыгарга, нәтиҗә ясарга. </w:t>
      </w:r>
    </w:p>
    <w:p w:rsidR="006243E8" w:rsidRPr="00C44375" w:rsidRDefault="006243E8" w:rsidP="006243E8">
      <w:pPr>
        <w:suppressAutoHyphens/>
        <w:jc w:val="both"/>
        <w:rPr>
          <w:color w:val="000000"/>
        </w:rPr>
      </w:pPr>
      <w:r w:rsidRPr="00C44375">
        <w:rPr>
          <w:color w:val="000000"/>
        </w:rPr>
        <w:t>6.Анализ вакытында баланың игътибарын эмонациональ халәтенә карап билгелиләр (нәрсә ошады, нәрсә авыр булды, ситуация ничек үзгәрде, нәтиҗә нинди?) Иң мөһиме бала уеннан зур канәгатьләнү алырга тиеш.</w:t>
      </w:r>
    </w:p>
    <w:p w:rsidR="006243E8" w:rsidRDefault="006243E8" w:rsidP="006243E8">
      <w:pPr>
        <w:suppressAutoHyphens/>
        <w:rPr>
          <w:b/>
        </w:rPr>
      </w:pPr>
    </w:p>
    <w:p w:rsidR="00C44375" w:rsidRDefault="00C44375" w:rsidP="006243E8">
      <w:pPr>
        <w:suppressAutoHyphens/>
        <w:rPr>
          <w:b/>
        </w:rPr>
      </w:pPr>
    </w:p>
    <w:p w:rsidR="00C44375" w:rsidRDefault="00C44375" w:rsidP="006243E8">
      <w:pPr>
        <w:suppressAutoHyphens/>
        <w:rPr>
          <w:b/>
        </w:rPr>
      </w:pPr>
    </w:p>
    <w:p w:rsidR="00C44375" w:rsidRDefault="00C44375" w:rsidP="006243E8">
      <w:pPr>
        <w:suppressAutoHyphens/>
        <w:rPr>
          <w:b/>
        </w:rPr>
      </w:pPr>
    </w:p>
    <w:p w:rsidR="00C44375" w:rsidRPr="00C44375" w:rsidRDefault="00C44375" w:rsidP="006243E8">
      <w:pPr>
        <w:suppressAutoHyphens/>
        <w:rPr>
          <w:b/>
        </w:rPr>
      </w:pPr>
    </w:p>
    <w:p w:rsidR="006243E8" w:rsidRPr="00C44375" w:rsidRDefault="006243E8" w:rsidP="006243E8">
      <w:pPr>
        <w:suppressAutoHyphens/>
        <w:jc w:val="center"/>
        <w:rPr>
          <w:b/>
        </w:rPr>
      </w:pPr>
      <w:r w:rsidRPr="00C44375">
        <w:rPr>
          <w:b/>
        </w:rPr>
        <w:lastRenderedPageBreak/>
        <w:t>«Минем өем» проекты буенча коррекция эше</w:t>
      </w:r>
    </w:p>
    <w:p w:rsidR="006243E8" w:rsidRPr="00C44375" w:rsidRDefault="006243E8" w:rsidP="006243E8">
      <w:pPr>
        <w:suppressAutoHyphens/>
        <w:rPr>
          <w:b/>
        </w:rPr>
      </w:pPr>
    </w:p>
    <w:tbl>
      <w:tblPr>
        <w:tblW w:w="0" w:type="auto"/>
        <w:tblInd w:w="98" w:type="dxa"/>
        <w:tblLayout w:type="fixed"/>
        <w:tblCellMar>
          <w:left w:w="10" w:type="dxa"/>
          <w:right w:w="10" w:type="dxa"/>
        </w:tblCellMar>
        <w:tblLook w:val="04A0" w:firstRow="1" w:lastRow="0" w:firstColumn="1" w:lastColumn="0" w:noHBand="0" w:noVBand="1"/>
      </w:tblPr>
      <w:tblGrid>
        <w:gridCol w:w="1560"/>
        <w:gridCol w:w="2205"/>
        <w:gridCol w:w="2693"/>
        <w:gridCol w:w="1276"/>
        <w:gridCol w:w="1949"/>
      </w:tblGrid>
      <w:tr w:rsidR="00E816D7" w:rsidRPr="00C44375" w:rsidTr="00E816D7">
        <w:trPr>
          <w:trHeight w:val="1"/>
        </w:trPr>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jc w:val="center"/>
              <w:rPr>
                <w:lang w:val="en-US" w:eastAsia="en-US" w:bidi="en-US"/>
              </w:rPr>
            </w:pPr>
            <w:r w:rsidRPr="00C44375">
              <w:rPr>
                <w:b/>
              </w:rPr>
              <w:t>Үткәрү вакыты</w:t>
            </w:r>
          </w:p>
        </w:tc>
        <w:tc>
          <w:tcPr>
            <w:tcW w:w="22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jc w:val="center"/>
              <w:rPr>
                <w:lang w:val="en-US" w:eastAsia="en-US" w:bidi="en-US"/>
              </w:rPr>
            </w:pPr>
            <w:r w:rsidRPr="00C44375">
              <w:rPr>
                <w:b/>
              </w:rPr>
              <w:t>Сораулар, биремнәр</w:t>
            </w:r>
          </w:p>
        </w:tc>
        <w:tc>
          <w:tcPr>
            <w:tcW w:w="26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jc w:val="center"/>
              <w:rPr>
                <w:lang w:val="en-US" w:eastAsia="en-US" w:bidi="en-US"/>
              </w:rPr>
            </w:pPr>
            <w:r w:rsidRPr="00C44375">
              <w:rPr>
                <w:b/>
              </w:rPr>
              <w:t>Уеннар, күнегүләр, биремнәр</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jc w:val="center"/>
              <w:rPr>
                <w:lang w:val="en-US" w:eastAsia="en-US" w:bidi="en-US"/>
              </w:rPr>
            </w:pPr>
            <w:r w:rsidRPr="00C44375">
              <w:rPr>
                <w:b/>
              </w:rPr>
              <w:t xml:space="preserve">Төркем  </w:t>
            </w:r>
            <w:r w:rsidRPr="00C44375">
              <w:rPr>
                <w:rFonts w:eastAsia="Segoe UI Symbol"/>
                <w:b/>
              </w:rPr>
              <w:t>№</w:t>
            </w:r>
          </w:p>
        </w:tc>
        <w:tc>
          <w:tcPr>
            <w:tcW w:w="19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jc w:val="center"/>
              <w:rPr>
                <w:lang w:val="en-US" w:eastAsia="en-US" w:bidi="en-US"/>
              </w:rPr>
            </w:pPr>
            <w:r w:rsidRPr="00C44375">
              <w:rPr>
                <w:b/>
              </w:rPr>
              <w:t>Баланың исеме фамилиясе</w:t>
            </w:r>
          </w:p>
        </w:tc>
      </w:tr>
      <w:tr w:rsidR="00E816D7" w:rsidRPr="00C44375" w:rsidTr="00E816D7">
        <w:trPr>
          <w:cantSplit/>
          <w:trHeight w:val="1134"/>
        </w:trPr>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ind w:left="113" w:right="113"/>
              <w:jc w:val="center"/>
              <w:rPr>
                <w:lang w:val="en-US" w:eastAsia="en-US" w:bidi="en-US"/>
              </w:rPr>
            </w:pPr>
            <w:r w:rsidRPr="00C44375">
              <w:rPr>
                <w:b/>
              </w:rPr>
              <w:t>Октябрь</w:t>
            </w:r>
          </w:p>
        </w:tc>
        <w:tc>
          <w:tcPr>
            <w:tcW w:w="22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rPr>
                <w:lang w:val="en-US"/>
              </w:rPr>
            </w:pPr>
            <w:r w:rsidRPr="00C44375">
              <w:rPr>
                <w:lang w:val="en-US"/>
              </w:rPr>
              <w:t>“</w:t>
            </w:r>
            <w:r w:rsidRPr="00C44375">
              <w:t>Минем</w:t>
            </w:r>
            <w:r w:rsidRPr="00C44375">
              <w:rPr>
                <w:lang w:val="en-US"/>
              </w:rPr>
              <w:t xml:space="preserve"> </w:t>
            </w:r>
            <w:r w:rsidRPr="00C44375">
              <w:t>өем</w:t>
            </w:r>
            <w:r w:rsidRPr="00C44375">
              <w:rPr>
                <w:lang w:val="en-US"/>
              </w:rPr>
              <w:t xml:space="preserve">” </w:t>
            </w:r>
            <w:r w:rsidRPr="00C44375">
              <w:t>проекты</w:t>
            </w:r>
            <w:r w:rsidRPr="00C44375">
              <w:rPr>
                <w:lang w:val="en-US"/>
              </w:rPr>
              <w:t xml:space="preserve"> </w:t>
            </w:r>
            <w:r w:rsidRPr="00C44375">
              <w:t>буенча</w:t>
            </w:r>
            <w:r w:rsidRPr="00C44375">
              <w:rPr>
                <w:lang w:val="en-US"/>
              </w:rPr>
              <w:t xml:space="preserve"> </w:t>
            </w:r>
            <w:r w:rsidRPr="00C44375">
              <w:t>өйрәнгән</w:t>
            </w:r>
            <w:r w:rsidRPr="00C44375">
              <w:rPr>
                <w:lang w:val="en-US"/>
              </w:rPr>
              <w:t xml:space="preserve"> </w:t>
            </w:r>
            <w:r w:rsidRPr="00C44375">
              <w:t>лексиканы</w:t>
            </w:r>
            <w:r w:rsidRPr="00C44375">
              <w:rPr>
                <w:lang w:val="en-US"/>
              </w:rPr>
              <w:t xml:space="preserve"> </w:t>
            </w:r>
            <w:r w:rsidRPr="00C44375">
              <w:t>сөйләмдә</w:t>
            </w:r>
            <w:r w:rsidRPr="00C44375">
              <w:rPr>
                <w:lang w:val="en-US"/>
              </w:rPr>
              <w:t xml:space="preserve"> </w:t>
            </w:r>
            <w:r w:rsidRPr="00C44375">
              <w:t>куллану</w:t>
            </w:r>
            <w:r w:rsidRPr="00C44375">
              <w:rPr>
                <w:lang w:val="en-US"/>
              </w:rPr>
              <w:t>.</w:t>
            </w:r>
          </w:p>
          <w:p w:rsidR="00E816D7" w:rsidRPr="00C44375" w:rsidRDefault="00E816D7">
            <w:pPr>
              <w:suppressAutoHyphens/>
              <w:spacing w:line="276" w:lineRule="auto"/>
              <w:rPr>
                <w:lang w:val="en-US" w:eastAsia="en-US" w:bidi="en-US"/>
              </w:rPr>
            </w:pPr>
            <w:r w:rsidRPr="00C44375">
              <w:t>Бу</w:t>
            </w:r>
            <w:r w:rsidRPr="00C44375">
              <w:rPr>
                <w:lang w:val="en-US"/>
              </w:rPr>
              <w:t xml:space="preserve"> </w:t>
            </w:r>
            <w:r w:rsidRPr="00C44375">
              <w:t>кем</w:t>
            </w:r>
            <w:r w:rsidRPr="00C44375">
              <w:rPr>
                <w:lang w:val="en-US"/>
              </w:rPr>
              <w:t xml:space="preserve">? </w:t>
            </w:r>
            <w:r w:rsidRPr="00C44375">
              <w:t>Бу</w:t>
            </w:r>
            <w:r w:rsidRPr="00C44375">
              <w:rPr>
                <w:lang w:val="en-US"/>
              </w:rPr>
              <w:t xml:space="preserve"> </w:t>
            </w:r>
            <w:r w:rsidRPr="00C44375">
              <w:t>нәрсә</w:t>
            </w:r>
            <w:r w:rsidRPr="00C44375">
              <w:rPr>
                <w:lang w:val="en-US"/>
              </w:rPr>
              <w:t xml:space="preserve">? </w:t>
            </w:r>
            <w:r w:rsidRPr="00C44375">
              <w:t>сорауларына</w:t>
            </w:r>
            <w:r w:rsidRPr="00C44375">
              <w:rPr>
                <w:lang w:val="en-US"/>
              </w:rPr>
              <w:t xml:space="preserve"> </w:t>
            </w:r>
            <w:r w:rsidRPr="00C44375">
              <w:t>җавап</w:t>
            </w:r>
            <w:r w:rsidRPr="00C44375">
              <w:rPr>
                <w:lang w:val="en-US"/>
              </w:rPr>
              <w:t xml:space="preserve"> </w:t>
            </w:r>
            <w:r w:rsidRPr="00C44375">
              <w:t>бирү</w:t>
            </w:r>
            <w:r w:rsidRPr="00C44375">
              <w:rPr>
                <w:lang w:val="en-US"/>
              </w:rPr>
              <w:t>.</w:t>
            </w:r>
          </w:p>
        </w:tc>
        <w:tc>
          <w:tcPr>
            <w:tcW w:w="26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pPr>
            <w:r w:rsidRPr="00C44375">
              <w:t>1.Дидактик уен “Матур өйдә кем яши?”</w:t>
            </w:r>
          </w:p>
          <w:p w:rsidR="00E816D7" w:rsidRPr="00C44375" w:rsidRDefault="00E816D7">
            <w:pPr>
              <w:suppressAutoHyphens/>
              <w:spacing w:line="276" w:lineRule="auto"/>
            </w:pPr>
            <w:r w:rsidRPr="00C44375">
              <w:t>2.Дидактик уен “Кем юк” (әйе – юк).</w:t>
            </w:r>
          </w:p>
          <w:p w:rsidR="00E816D7" w:rsidRPr="00C44375" w:rsidRDefault="00E816D7">
            <w:pPr>
              <w:suppressAutoHyphens/>
              <w:spacing w:line="276" w:lineRule="auto"/>
              <w:rPr>
                <w:lang w:eastAsia="en-US" w:bidi="en-US"/>
              </w:rPr>
            </w:pPr>
            <w:r w:rsidRPr="00C44375">
              <w:t>3.Дид.уен “Исемен әйтсәң бирәм” (гаилә әгзалары, уенчыклар).</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eastAsia="en-US" w:bidi="en-US"/>
              </w:rPr>
            </w:pPr>
          </w:p>
        </w:tc>
        <w:tc>
          <w:tcPr>
            <w:tcW w:w="19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eastAsia="en-US" w:bidi="en-US"/>
              </w:rPr>
            </w:pPr>
          </w:p>
        </w:tc>
      </w:tr>
      <w:tr w:rsidR="00E816D7" w:rsidRPr="00C44375" w:rsidTr="00E816D7">
        <w:trPr>
          <w:trHeight w:val="1134"/>
        </w:trPr>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ind w:left="113" w:right="113"/>
              <w:jc w:val="center"/>
              <w:rPr>
                <w:lang w:val="en-US" w:eastAsia="en-US" w:bidi="en-US"/>
              </w:rPr>
            </w:pPr>
            <w:r w:rsidRPr="00C44375">
              <w:rPr>
                <w:b/>
              </w:rPr>
              <w:t>Ноябрь</w:t>
            </w:r>
          </w:p>
        </w:tc>
        <w:tc>
          <w:tcPr>
            <w:tcW w:w="22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rPr>
                <w:lang w:val="en-US" w:eastAsia="en-US" w:bidi="en-US"/>
              </w:rPr>
            </w:pPr>
            <w:r w:rsidRPr="00C44375">
              <w:t>Ягымлы</w:t>
            </w:r>
            <w:r w:rsidRPr="00C44375">
              <w:rPr>
                <w:lang w:val="en-US"/>
              </w:rPr>
              <w:t xml:space="preserve"> </w:t>
            </w:r>
            <w:r w:rsidRPr="00C44375">
              <w:t>сүзләр</w:t>
            </w:r>
            <w:r w:rsidRPr="00C44375">
              <w:rPr>
                <w:lang w:val="en-US"/>
              </w:rPr>
              <w:t xml:space="preserve"> </w:t>
            </w:r>
            <w:r w:rsidRPr="00C44375">
              <w:t>куллану</w:t>
            </w:r>
            <w:r w:rsidRPr="00C44375">
              <w:rPr>
                <w:lang w:val="en-US"/>
              </w:rPr>
              <w:t xml:space="preserve">  (“</w:t>
            </w:r>
            <w:r w:rsidRPr="00C44375">
              <w:t>Исәнме</w:t>
            </w:r>
            <w:r w:rsidRPr="00C44375">
              <w:rPr>
                <w:lang w:val="en-US"/>
              </w:rPr>
              <w:t>”, “</w:t>
            </w:r>
            <w:r w:rsidRPr="00C44375">
              <w:t>Исәнмесез</w:t>
            </w:r>
            <w:r w:rsidRPr="00C44375">
              <w:rPr>
                <w:lang w:val="en-US"/>
              </w:rPr>
              <w:t>” , “</w:t>
            </w:r>
            <w:r w:rsidRPr="00C44375">
              <w:t>Сау</w:t>
            </w:r>
            <w:r w:rsidRPr="00C44375">
              <w:rPr>
                <w:lang w:val="en-US"/>
              </w:rPr>
              <w:t xml:space="preserve"> </w:t>
            </w:r>
            <w:r w:rsidRPr="00C44375">
              <w:t>бул</w:t>
            </w:r>
            <w:r w:rsidRPr="00C44375">
              <w:rPr>
                <w:lang w:val="en-US"/>
              </w:rPr>
              <w:t>”, “</w:t>
            </w:r>
            <w:r w:rsidRPr="00C44375">
              <w:t>Сау</w:t>
            </w:r>
            <w:r w:rsidRPr="00C44375">
              <w:rPr>
                <w:lang w:val="en-US"/>
              </w:rPr>
              <w:t xml:space="preserve"> </w:t>
            </w:r>
            <w:r w:rsidRPr="00C44375">
              <w:t>булыгыз</w:t>
            </w:r>
            <w:r w:rsidRPr="00C44375">
              <w:rPr>
                <w:lang w:val="en-US"/>
              </w:rPr>
              <w:t>”, “</w:t>
            </w:r>
            <w:r w:rsidRPr="00C44375">
              <w:t>Рәхмәт</w:t>
            </w:r>
            <w:r w:rsidRPr="00C44375">
              <w:rPr>
                <w:lang w:val="en-US"/>
              </w:rPr>
              <w:t>”)</w:t>
            </w:r>
          </w:p>
        </w:tc>
        <w:tc>
          <w:tcPr>
            <w:tcW w:w="26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pPr>
            <w:r w:rsidRPr="00C44375">
              <w:t>1.Ситуатив күнегү “Куян аюга кунакка килә”.</w:t>
            </w:r>
          </w:p>
          <w:p w:rsidR="00E816D7" w:rsidRPr="00C44375" w:rsidRDefault="00E816D7">
            <w:pPr>
              <w:suppressAutoHyphens/>
              <w:spacing w:line="276" w:lineRule="auto"/>
            </w:pPr>
            <w:r w:rsidRPr="00C44375">
              <w:t>2. Ситуатив күнегү</w:t>
            </w:r>
          </w:p>
          <w:p w:rsidR="00E816D7" w:rsidRPr="00C44375" w:rsidRDefault="00E816D7">
            <w:pPr>
              <w:suppressAutoHyphens/>
              <w:spacing w:line="276" w:lineRule="auto"/>
            </w:pPr>
            <w:r w:rsidRPr="00C44375">
              <w:t>"Кунак сыйлау".</w:t>
            </w:r>
          </w:p>
          <w:p w:rsidR="00E816D7" w:rsidRPr="00C44375" w:rsidRDefault="00E816D7">
            <w:pPr>
              <w:suppressAutoHyphens/>
              <w:spacing w:line="276" w:lineRule="auto"/>
            </w:pPr>
            <w:r w:rsidRPr="00C44375">
              <w:t>3. Ситуатив күнегү</w:t>
            </w:r>
          </w:p>
          <w:p w:rsidR="00E816D7" w:rsidRPr="00C44375" w:rsidRDefault="00E816D7">
            <w:pPr>
              <w:suppressAutoHyphens/>
              <w:spacing w:line="276" w:lineRule="auto"/>
              <w:jc w:val="both"/>
              <w:rPr>
                <w:lang w:eastAsia="en-US" w:bidi="en-US"/>
              </w:rPr>
            </w:pPr>
            <w:r w:rsidRPr="00C44375">
              <w:t>"Дустыңны сыйла".</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eastAsia="en-US" w:bidi="en-US"/>
              </w:rPr>
            </w:pPr>
          </w:p>
        </w:tc>
        <w:tc>
          <w:tcPr>
            <w:tcW w:w="19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eastAsia="en-US" w:bidi="en-US"/>
              </w:rPr>
            </w:pPr>
          </w:p>
        </w:tc>
      </w:tr>
      <w:tr w:rsidR="00E816D7" w:rsidRPr="00C44375" w:rsidTr="00E816D7">
        <w:trPr>
          <w:trHeight w:val="1134"/>
        </w:trPr>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ind w:left="113" w:right="113"/>
              <w:jc w:val="center"/>
              <w:rPr>
                <w:b/>
              </w:rPr>
            </w:pPr>
            <w:r w:rsidRPr="00C44375">
              <w:rPr>
                <w:b/>
              </w:rPr>
              <w:t>Декабрь</w:t>
            </w:r>
          </w:p>
          <w:p w:rsidR="00E816D7" w:rsidRPr="00C44375" w:rsidRDefault="00E816D7">
            <w:pPr>
              <w:suppressAutoHyphens/>
              <w:spacing w:line="276" w:lineRule="auto"/>
              <w:ind w:left="113" w:right="113"/>
              <w:jc w:val="center"/>
              <w:rPr>
                <w:lang w:val="en-US" w:eastAsia="en-US" w:bidi="en-US"/>
              </w:rPr>
            </w:pPr>
            <w:r w:rsidRPr="00C44375">
              <w:rPr>
                <w:b/>
              </w:rPr>
              <w:t>Январь</w:t>
            </w:r>
          </w:p>
        </w:tc>
        <w:tc>
          <w:tcPr>
            <w:tcW w:w="22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rPr>
                <w:lang w:val="en-US"/>
              </w:rPr>
            </w:pPr>
            <w:r w:rsidRPr="00C44375">
              <w:t>Боерыкны</w:t>
            </w:r>
            <w:r w:rsidRPr="00C44375">
              <w:rPr>
                <w:lang w:val="en-US"/>
              </w:rPr>
              <w:t xml:space="preserve"> </w:t>
            </w:r>
            <w:r w:rsidRPr="00C44375">
              <w:t>бирә</w:t>
            </w:r>
            <w:r w:rsidRPr="00C44375">
              <w:rPr>
                <w:lang w:val="en-US"/>
              </w:rPr>
              <w:t xml:space="preserve"> </w:t>
            </w:r>
            <w:r w:rsidRPr="00C44375">
              <w:t>белү</w:t>
            </w:r>
          </w:p>
          <w:p w:rsidR="00E816D7" w:rsidRPr="00C44375" w:rsidRDefault="00E816D7">
            <w:pPr>
              <w:suppressAutoHyphens/>
              <w:spacing w:line="276" w:lineRule="auto"/>
              <w:rPr>
                <w:lang w:val="en-US" w:eastAsia="en-US" w:bidi="en-US"/>
              </w:rPr>
            </w:pPr>
            <w:r w:rsidRPr="00C44375">
              <w:rPr>
                <w:lang w:val="en-US"/>
              </w:rPr>
              <w:t xml:space="preserve"> (</w:t>
            </w:r>
            <w:r w:rsidRPr="00C44375">
              <w:t>кил</w:t>
            </w:r>
            <w:r w:rsidRPr="00C44375">
              <w:rPr>
                <w:lang w:val="en-US"/>
              </w:rPr>
              <w:t xml:space="preserve">, </w:t>
            </w:r>
            <w:r w:rsidRPr="00C44375">
              <w:t>утыр</w:t>
            </w:r>
            <w:r w:rsidRPr="00C44375">
              <w:rPr>
                <w:lang w:val="en-US"/>
              </w:rPr>
              <w:t xml:space="preserve">, </w:t>
            </w:r>
            <w:r w:rsidRPr="00C44375">
              <w:t>йокла</w:t>
            </w:r>
            <w:r w:rsidRPr="00C44375">
              <w:rPr>
                <w:lang w:val="en-US"/>
              </w:rPr>
              <w:t xml:space="preserve">, </w:t>
            </w:r>
            <w:r w:rsidRPr="00C44375">
              <w:t>уйна</w:t>
            </w:r>
            <w:r w:rsidRPr="00C44375">
              <w:rPr>
                <w:lang w:val="en-US"/>
              </w:rPr>
              <w:t xml:space="preserve">, </w:t>
            </w:r>
            <w:r w:rsidRPr="00C44375">
              <w:t>ю</w:t>
            </w:r>
            <w:r w:rsidRPr="00C44375">
              <w:rPr>
                <w:lang w:val="en-US"/>
              </w:rPr>
              <w:t xml:space="preserve">, </w:t>
            </w:r>
            <w:r w:rsidRPr="00C44375">
              <w:t>аша</w:t>
            </w:r>
            <w:r w:rsidRPr="00C44375">
              <w:rPr>
                <w:lang w:val="en-US"/>
              </w:rPr>
              <w:t xml:space="preserve">, </w:t>
            </w:r>
            <w:r w:rsidRPr="00C44375">
              <w:t>эч</w:t>
            </w:r>
            <w:r w:rsidRPr="00C44375">
              <w:rPr>
                <w:lang w:val="en-US"/>
              </w:rPr>
              <w:t>)</w:t>
            </w:r>
          </w:p>
        </w:tc>
        <w:tc>
          <w:tcPr>
            <w:tcW w:w="26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pPr>
            <w:r w:rsidRPr="00C44375">
              <w:t>1.Дид.уен: “Командир”.</w:t>
            </w:r>
          </w:p>
          <w:p w:rsidR="00E816D7" w:rsidRPr="00C44375" w:rsidRDefault="00E816D7">
            <w:pPr>
              <w:suppressAutoHyphens/>
              <w:spacing w:line="276" w:lineRule="auto"/>
            </w:pPr>
            <w:r w:rsidRPr="00C44375">
              <w:t>2.Дид.уен «Мин әйтәм – син эшлә»</w:t>
            </w:r>
          </w:p>
          <w:p w:rsidR="00E816D7" w:rsidRPr="00C44375" w:rsidRDefault="00E816D7">
            <w:pPr>
              <w:suppressAutoHyphens/>
              <w:spacing w:line="276" w:lineRule="auto"/>
              <w:rPr>
                <w:lang w:val="en-US" w:eastAsia="en-US" w:bidi="en-US"/>
              </w:rPr>
            </w:pPr>
            <w:r w:rsidRPr="00C44375">
              <w:t>3. «Шаян уенчыклар»</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c>
          <w:tcPr>
            <w:tcW w:w="19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r>
      <w:tr w:rsidR="00E816D7" w:rsidRPr="00C44375" w:rsidTr="00E816D7">
        <w:trPr>
          <w:trHeight w:val="1134"/>
        </w:trPr>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ind w:left="113" w:right="113"/>
              <w:jc w:val="center"/>
              <w:rPr>
                <w:b/>
              </w:rPr>
            </w:pPr>
            <w:r w:rsidRPr="00C44375">
              <w:rPr>
                <w:b/>
              </w:rPr>
              <w:t>Февраль</w:t>
            </w:r>
          </w:p>
          <w:p w:rsidR="00E816D7" w:rsidRPr="00C44375" w:rsidRDefault="00E816D7">
            <w:pPr>
              <w:suppressAutoHyphens/>
              <w:spacing w:line="276" w:lineRule="auto"/>
              <w:ind w:left="113" w:right="113"/>
              <w:jc w:val="center"/>
              <w:rPr>
                <w:lang w:val="en-US" w:eastAsia="en-US" w:bidi="en-US"/>
              </w:rPr>
            </w:pPr>
            <w:r w:rsidRPr="00C44375">
              <w:rPr>
                <w:b/>
              </w:rPr>
              <w:t>Март</w:t>
            </w:r>
          </w:p>
        </w:tc>
        <w:tc>
          <w:tcPr>
            <w:tcW w:w="22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rPr>
                <w:lang w:val="en-US"/>
              </w:rPr>
            </w:pPr>
            <w:r w:rsidRPr="00C44375">
              <w:t>Тирә</w:t>
            </w:r>
            <w:r w:rsidRPr="00C44375">
              <w:rPr>
                <w:lang w:val="en-US"/>
              </w:rPr>
              <w:t xml:space="preserve"> - </w:t>
            </w:r>
            <w:r w:rsidRPr="00C44375">
              <w:t>юньдәге</w:t>
            </w:r>
            <w:r w:rsidRPr="00C44375">
              <w:rPr>
                <w:lang w:val="en-US"/>
              </w:rPr>
              <w:t xml:space="preserve"> </w:t>
            </w:r>
          </w:p>
          <w:p w:rsidR="00E816D7" w:rsidRPr="00C44375" w:rsidRDefault="00E816D7">
            <w:pPr>
              <w:suppressAutoHyphens/>
              <w:spacing w:line="276" w:lineRule="auto"/>
              <w:rPr>
                <w:lang w:val="en-US" w:eastAsia="en-US" w:bidi="en-US"/>
              </w:rPr>
            </w:pPr>
            <w:r w:rsidRPr="00C44375">
              <w:t>предметларның</w:t>
            </w:r>
            <w:r w:rsidRPr="00C44375">
              <w:rPr>
                <w:lang w:val="en-US"/>
              </w:rPr>
              <w:t xml:space="preserve"> </w:t>
            </w:r>
            <w:r w:rsidRPr="00C44375">
              <w:t>сыйфатын</w:t>
            </w:r>
            <w:r w:rsidRPr="00C44375">
              <w:rPr>
                <w:lang w:val="en-US"/>
              </w:rPr>
              <w:t xml:space="preserve">, </w:t>
            </w:r>
            <w:r w:rsidRPr="00C44375">
              <w:t>күләмен</w:t>
            </w:r>
            <w:r w:rsidRPr="00C44375">
              <w:rPr>
                <w:lang w:val="en-US"/>
              </w:rPr>
              <w:t xml:space="preserve"> </w:t>
            </w:r>
            <w:r w:rsidRPr="00C44375">
              <w:t>белдерә</w:t>
            </w:r>
            <w:r w:rsidRPr="00C44375">
              <w:rPr>
                <w:lang w:val="en-US"/>
              </w:rPr>
              <w:t xml:space="preserve"> </w:t>
            </w:r>
            <w:r w:rsidRPr="00C44375">
              <w:t>торган</w:t>
            </w:r>
            <w:r w:rsidRPr="00C44375">
              <w:rPr>
                <w:lang w:val="en-US"/>
              </w:rPr>
              <w:t xml:space="preserve"> </w:t>
            </w:r>
            <w:r w:rsidRPr="00C44375">
              <w:t>сүзләрне</w:t>
            </w:r>
            <w:r w:rsidRPr="00C44375">
              <w:rPr>
                <w:lang w:val="en-US"/>
              </w:rPr>
              <w:t xml:space="preserve"> </w:t>
            </w:r>
            <w:r w:rsidRPr="00C44375">
              <w:t>аңлап</w:t>
            </w:r>
            <w:r w:rsidRPr="00C44375">
              <w:rPr>
                <w:lang w:val="en-US"/>
              </w:rPr>
              <w:t xml:space="preserve"> </w:t>
            </w:r>
            <w:r w:rsidRPr="00C44375">
              <w:t>сөйләмдә</w:t>
            </w:r>
            <w:r w:rsidRPr="00C44375">
              <w:rPr>
                <w:lang w:val="en-US"/>
              </w:rPr>
              <w:t xml:space="preserve"> </w:t>
            </w:r>
            <w:r w:rsidRPr="00C44375">
              <w:t>куллану</w:t>
            </w:r>
            <w:r w:rsidRPr="00C44375">
              <w:rPr>
                <w:lang w:val="en-US"/>
              </w:rPr>
              <w:t>.</w:t>
            </w:r>
          </w:p>
        </w:tc>
        <w:tc>
          <w:tcPr>
            <w:tcW w:w="26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rPr>
                <w:lang w:val="en-US"/>
              </w:rPr>
            </w:pPr>
            <w:r w:rsidRPr="00C44375">
              <w:rPr>
                <w:lang w:val="en-US"/>
              </w:rPr>
              <w:t>1.</w:t>
            </w:r>
            <w:r w:rsidRPr="00C44375">
              <w:t>Дид</w:t>
            </w:r>
            <w:r w:rsidRPr="00C44375">
              <w:rPr>
                <w:lang w:val="en-US"/>
              </w:rPr>
              <w:t xml:space="preserve">. </w:t>
            </w:r>
            <w:r w:rsidRPr="00C44375">
              <w:t>уен</w:t>
            </w:r>
            <w:r w:rsidRPr="00C44375">
              <w:rPr>
                <w:lang w:val="en-US"/>
              </w:rPr>
              <w:t xml:space="preserve"> “</w:t>
            </w:r>
            <w:r w:rsidRPr="00C44375">
              <w:t>Бу</w:t>
            </w:r>
            <w:r w:rsidRPr="00C44375">
              <w:rPr>
                <w:lang w:val="en-US"/>
              </w:rPr>
              <w:t xml:space="preserve"> </w:t>
            </w:r>
            <w:r w:rsidRPr="00C44375">
              <w:t>нәрсә</w:t>
            </w:r>
            <w:r w:rsidRPr="00C44375">
              <w:rPr>
                <w:lang w:val="en-US"/>
              </w:rPr>
              <w:t xml:space="preserve">, </w:t>
            </w:r>
            <w:r w:rsidRPr="00C44375">
              <w:t>ничә</w:t>
            </w:r>
            <w:r w:rsidRPr="00C44375">
              <w:rPr>
                <w:lang w:val="en-US"/>
              </w:rPr>
              <w:t>?”.</w:t>
            </w:r>
          </w:p>
          <w:p w:rsidR="00E816D7" w:rsidRPr="00C44375" w:rsidRDefault="00E816D7">
            <w:pPr>
              <w:suppressAutoHyphens/>
              <w:spacing w:line="276" w:lineRule="auto"/>
            </w:pPr>
            <w:r w:rsidRPr="00C44375">
              <w:t>2.Уен ситуациясе:</w:t>
            </w:r>
          </w:p>
          <w:p w:rsidR="00E816D7" w:rsidRPr="00C44375" w:rsidRDefault="00E816D7">
            <w:pPr>
              <w:suppressAutoHyphens/>
              <w:spacing w:line="276" w:lineRule="auto"/>
            </w:pPr>
            <w:r w:rsidRPr="00C44375">
              <w:t>“Курчакка бүләк”(зур – кечкенә)</w:t>
            </w:r>
          </w:p>
          <w:p w:rsidR="00E816D7" w:rsidRPr="00C44375" w:rsidRDefault="00E816D7">
            <w:pPr>
              <w:suppressAutoHyphens/>
              <w:spacing w:line="276" w:lineRule="auto"/>
              <w:rPr>
                <w:lang w:eastAsia="en-US" w:bidi="en-US"/>
              </w:rPr>
            </w:pPr>
            <w:r w:rsidRPr="00C44375">
              <w:t>3.Дид.уен “Дөрес сана”.</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eastAsia="en-US" w:bidi="en-US"/>
              </w:rPr>
            </w:pPr>
          </w:p>
        </w:tc>
        <w:tc>
          <w:tcPr>
            <w:tcW w:w="19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eastAsia="en-US" w:bidi="en-US"/>
              </w:rPr>
            </w:pPr>
          </w:p>
        </w:tc>
      </w:tr>
      <w:tr w:rsidR="00E816D7" w:rsidRPr="00C44375" w:rsidTr="00E816D7">
        <w:trPr>
          <w:trHeight w:val="1134"/>
        </w:trPr>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ind w:left="113" w:right="113"/>
              <w:jc w:val="center"/>
              <w:rPr>
                <w:b/>
              </w:rPr>
            </w:pPr>
            <w:r w:rsidRPr="00C44375">
              <w:rPr>
                <w:b/>
              </w:rPr>
              <w:t>Март</w:t>
            </w:r>
          </w:p>
          <w:p w:rsidR="00E816D7" w:rsidRPr="00C44375" w:rsidRDefault="00E816D7">
            <w:pPr>
              <w:suppressAutoHyphens/>
              <w:spacing w:line="276" w:lineRule="auto"/>
              <w:ind w:left="113" w:right="113"/>
              <w:jc w:val="center"/>
              <w:rPr>
                <w:lang w:val="en-US" w:eastAsia="en-US" w:bidi="en-US"/>
              </w:rPr>
            </w:pPr>
            <w:r w:rsidRPr="00C44375">
              <w:rPr>
                <w:b/>
              </w:rPr>
              <w:t>Апрель</w:t>
            </w:r>
          </w:p>
        </w:tc>
        <w:tc>
          <w:tcPr>
            <w:tcW w:w="22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lang w:val="en-US"/>
              </w:rPr>
            </w:pPr>
            <w:r w:rsidRPr="00C44375">
              <w:t>Аралаша</w:t>
            </w:r>
            <w:r w:rsidRPr="00C44375">
              <w:rPr>
                <w:lang w:val="en-US"/>
              </w:rPr>
              <w:t xml:space="preserve"> </w:t>
            </w:r>
            <w:r w:rsidRPr="00C44375">
              <w:t>белү</w:t>
            </w:r>
            <w:r w:rsidRPr="00C44375">
              <w:rPr>
                <w:lang w:val="en-US"/>
              </w:rPr>
              <w:t xml:space="preserve"> (</w:t>
            </w:r>
            <w:r w:rsidRPr="00C44375">
              <w:t>ягымлы</w:t>
            </w:r>
            <w:r w:rsidRPr="00C44375">
              <w:rPr>
                <w:lang w:val="en-US"/>
              </w:rPr>
              <w:t xml:space="preserve"> </w:t>
            </w:r>
            <w:r w:rsidRPr="00C44375">
              <w:t>сүзләр</w:t>
            </w:r>
            <w:r w:rsidRPr="00C44375">
              <w:rPr>
                <w:lang w:val="en-US"/>
              </w:rPr>
              <w:t xml:space="preserve"> </w:t>
            </w:r>
            <w:r w:rsidRPr="00C44375">
              <w:t>әйтү</w:t>
            </w:r>
            <w:r w:rsidRPr="00C44375">
              <w:rPr>
                <w:lang w:val="en-US"/>
              </w:rPr>
              <w:t xml:space="preserve">, </w:t>
            </w:r>
            <w:r w:rsidRPr="00C44375">
              <w:t>чакыру</w:t>
            </w:r>
            <w:r w:rsidRPr="00C44375">
              <w:rPr>
                <w:lang w:val="en-US"/>
              </w:rPr>
              <w:t xml:space="preserve">, </w:t>
            </w:r>
            <w:r w:rsidRPr="00C44375">
              <w:t>сыйлау</w:t>
            </w:r>
            <w:r w:rsidRPr="00C44375">
              <w:rPr>
                <w:lang w:val="en-US"/>
              </w:rPr>
              <w:t xml:space="preserve">, </w:t>
            </w:r>
            <w:r w:rsidRPr="00C44375">
              <w:t>сорап</w:t>
            </w:r>
            <w:r w:rsidRPr="00C44375">
              <w:rPr>
                <w:lang w:val="en-US"/>
              </w:rPr>
              <w:t xml:space="preserve"> </w:t>
            </w:r>
            <w:r w:rsidRPr="00C44375">
              <w:t>алу</w:t>
            </w:r>
            <w:r w:rsidRPr="00C44375">
              <w:rPr>
                <w:lang w:val="en-US"/>
              </w:rPr>
              <w:t xml:space="preserve">, </w:t>
            </w:r>
            <w:r w:rsidRPr="00C44375">
              <w:t>тәкъдим</w:t>
            </w:r>
            <w:r w:rsidRPr="00C44375">
              <w:rPr>
                <w:lang w:val="en-US"/>
              </w:rPr>
              <w:t xml:space="preserve"> </w:t>
            </w:r>
            <w:r w:rsidRPr="00C44375">
              <w:t>итү</w:t>
            </w:r>
            <w:r w:rsidRPr="00C44375">
              <w:rPr>
                <w:lang w:val="en-US"/>
              </w:rPr>
              <w:t xml:space="preserve">, </w:t>
            </w:r>
            <w:r w:rsidRPr="00C44375">
              <w:t>инкаръ</w:t>
            </w:r>
            <w:r w:rsidRPr="00C44375">
              <w:rPr>
                <w:lang w:val="en-US"/>
              </w:rPr>
              <w:t xml:space="preserve"> </w:t>
            </w:r>
            <w:r w:rsidRPr="00C44375">
              <w:t>итү</w:t>
            </w:r>
            <w:r w:rsidRPr="00C44375">
              <w:rPr>
                <w:lang w:val="en-US"/>
              </w:rPr>
              <w:t xml:space="preserve">, </w:t>
            </w:r>
            <w:r w:rsidRPr="00C44375">
              <w:t>раслау</w:t>
            </w:r>
            <w:r w:rsidRPr="00C44375">
              <w:rPr>
                <w:lang w:val="en-US"/>
              </w:rPr>
              <w:t>)</w:t>
            </w:r>
          </w:p>
          <w:p w:rsidR="00E816D7" w:rsidRPr="00C44375" w:rsidRDefault="00E816D7">
            <w:pPr>
              <w:suppressAutoHyphens/>
              <w:spacing w:line="276" w:lineRule="auto"/>
              <w:rPr>
                <w:lang w:val="en-US" w:eastAsia="en-US" w:bidi="en-US"/>
              </w:rPr>
            </w:pPr>
          </w:p>
        </w:tc>
        <w:tc>
          <w:tcPr>
            <w:tcW w:w="26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pPr>
            <w:r w:rsidRPr="00C44375">
              <w:t>1.Уен ситуациясе “Әйдә, танышыйк”.</w:t>
            </w:r>
          </w:p>
          <w:p w:rsidR="00E816D7" w:rsidRPr="00C44375" w:rsidRDefault="00E816D7">
            <w:pPr>
              <w:suppressAutoHyphens/>
              <w:spacing w:line="276" w:lineRule="auto"/>
            </w:pPr>
            <w:r w:rsidRPr="00C44375">
              <w:t>2.Уен ситуациясе “Кунак каршылау”.</w:t>
            </w:r>
          </w:p>
          <w:p w:rsidR="00E816D7" w:rsidRPr="00C44375" w:rsidRDefault="00E816D7">
            <w:pPr>
              <w:suppressAutoHyphens/>
              <w:spacing w:line="276" w:lineRule="auto"/>
            </w:pPr>
            <w:r w:rsidRPr="00C44375">
              <w:t>3.Уен ситуациясе “Кунак сыйлау”.</w:t>
            </w:r>
          </w:p>
          <w:p w:rsidR="00E816D7" w:rsidRPr="00C44375" w:rsidRDefault="00E816D7">
            <w:pPr>
              <w:suppressAutoHyphens/>
              <w:spacing w:line="276" w:lineRule="auto"/>
              <w:rPr>
                <w:lang w:eastAsia="en-US" w:bidi="en-US"/>
              </w:rPr>
            </w:pPr>
            <w:r w:rsidRPr="00C44375">
              <w:t>4.”Уенчык сорап ал”.</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eastAsia="en-US" w:bidi="en-US"/>
              </w:rPr>
            </w:pPr>
          </w:p>
        </w:tc>
        <w:tc>
          <w:tcPr>
            <w:tcW w:w="19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eastAsia="en-US" w:bidi="en-US"/>
              </w:rPr>
            </w:pPr>
          </w:p>
        </w:tc>
      </w:tr>
      <w:tr w:rsidR="00E816D7" w:rsidRPr="00C44375" w:rsidTr="00E816D7">
        <w:trPr>
          <w:trHeight w:val="612"/>
        </w:trPr>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ind w:left="113" w:right="113"/>
              <w:jc w:val="center"/>
              <w:rPr>
                <w:lang w:val="en-US" w:eastAsia="en-US" w:bidi="en-US"/>
              </w:rPr>
            </w:pPr>
            <w:r w:rsidRPr="00C44375">
              <w:rPr>
                <w:b/>
              </w:rPr>
              <w:t>Май</w:t>
            </w:r>
          </w:p>
        </w:tc>
        <w:tc>
          <w:tcPr>
            <w:tcW w:w="22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lang w:val="en-US"/>
              </w:rPr>
            </w:pPr>
            <w:r w:rsidRPr="00C44375">
              <w:t>Татар</w:t>
            </w:r>
            <w:r w:rsidRPr="00C44375">
              <w:rPr>
                <w:lang w:val="en-US"/>
              </w:rPr>
              <w:t xml:space="preserve"> </w:t>
            </w:r>
            <w:r w:rsidRPr="00C44375">
              <w:t>телен</w:t>
            </w:r>
            <w:r w:rsidRPr="00C44375">
              <w:rPr>
                <w:lang w:val="en-US"/>
              </w:rPr>
              <w:t xml:space="preserve"> </w:t>
            </w:r>
            <w:r w:rsidRPr="00C44375">
              <w:t>үзләштерү</w:t>
            </w:r>
            <w:r w:rsidRPr="00C44375">
              <w:rPr>
                <w:lang w:val="en-US"/>
              </w:rPr>
              <w:t xml:space="preserve"> </w:t>
            </w:r>
            <w:r w:rsidRPr="00C44375">
              <w:t>дәрәҗәләрен</w:t>
            </w:r>
            <w:r w:rsidRPr="00C44375">
              <w:rPr>
                <w:lang w:val="en-US"/>
              </w:rPr>
              <w:t xml:space="preserve"> </w:t>
            </w:r>
            <w:r w:rsidRPr="00C44375">
              <w:t>билгеләү</w:t>
            </w:r>
          </w:p>
          <w:p w:rsidR="00E816D7" w:rsidRPr="00C44375" w:rsidRDefault="00E816D7">
            <w:pPr>
              <w:suppressAutoHyphens/>
              <w:spacing w:line="276" w:lineRule="auto"/>
              <w:rPr>
                <w:lang w:val="en-US"/>
              </w:rPr>
            </w:pPr>
          </w:p>
          <w:p w:rsidR="00E816D7" w:rsidRPr="00C44375" w:rsidRDefault="00E816D7">
            <w:pPr>
              <w:suppressAutoHyphens/>
              <w:spacing w:line="276" w:lineRule="auto"/>
              <w:rPr>
                <w:lang w:val="en-US" w:eastAsia="en-US" w:bidi="en-US"/>
              </w:rPr>
            </w:pPr>
          </w:p>
        </w:tc>
        <w:tc>
          <w:tcPr>
            <w:tcW w:w="26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c>
          <w:tcPr>
            <w:tcW w:w="19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r>
    </w:tbl>
    <w:p w:rsidR="006243E8" w:rsidRDefault="006243E8" w:rsidP="006243E8">
      <w:pPr>
        <w:suppressAutoHyphens/>
        <w:rPr>
          <w:b/>
          <w:lang w:eastAsia="en-US" w:bidi="en-US"/>
        </w:rPr>
      </w:pPr>
    </w:p>
    <w:p w:rsidR="00C44375" w:rsidRDefault="00C44375" w:rsidP="006243E8">
      <w:pPr>
        <w:suppressAutoHyphens/>
        <w:rPr>
          <w:b/>
          <w:lang w:eastAsia="en-US" w:bidi="en-US"/>
        </w:rPr>
      </w:pPr>
    </w:p>
    <w:p w:rsidR="00C44375" w:rsidRPr="00C44375" w:rsidRDefault="00C44375" w:rsidP="006243E8">
      <w:pPr>
        <w:suppressAutoHyphens/>
        <w:rPr>
          <w:b/>
          <w:lang w:eastAsia="en-US" w:bidi="en-US"/>
        </w:rPr>
      </w:pPr>
    </w:p>
    <w:p w:rsidR="006243E8" w:rsidRPr="00C44375" w:rsidRDefault="006243E8" w:rsidP="006243E8">
      <w:pPr>
        <w:suppressAutoHyphens/>
        <w:jc w:val="center"/>
        <w:rPr>
          <w:b/>
          <w:lang w:val="en-US"/>
        </w:rPr>
      </w:pPr>
    </w:p>
    <w:p w:rsidR="006243E8" w:rsidRPr="00C44375" w:rsidRDefault="006243E8" w:rsidP="006243E8">
      <w:pPr>
        <w:suppressAutoHyphens/>
        <w:jc w:val="center"/>
        <w:rPr>
          <w:b/>
        </w:rPr>
      </w:pPr>
      <w:r w:rsidRPr="00C44375">
        <w:rPr>
          <w:b/>
        </w:rPr>
        <w:lastRenderedPageBreak/>
        <w:t xml:space="preserve">“Уйный-уйный үсәбез”проекты буенча коррекция эше </w:t>
      </w:r>
    </w:p>
    <w:tbl>
      <w:tblPr>
        <w:tblW w:w="0" w:type="auto"/>
        <w:tblInd w:w="98" w:type="dxa"/>
        <w:tblLayout w:type="fixed"/>
        <w:tblCellMar>
          <w:left w:w="10" w:type="dxa"/>
          <w:right w:w="10" w:type="dxa"/>
        </w:tblCellMar>
        <w:tblLook w:val="04A0" w:firstRow="1" w:lastRow="0" w:firstColumn="1" w:lastColumn="0" w:noHBand="0" w:noVBand="1"/>
      </w:tblPr>
      <w:tblGrid>
        <w:gridCol w:w="1559"/>
        <w:gridCol w:w="2279"/>
        <w:gridCol w:w="2409"/>
        <w:gridCol w:w="1560"/>
        <w:gridCol w:w="1876"/>
      </w:tblGrid>
      <w:tr w:rsidR="00E816D7" w:rsidRPr="00C44375" w:rsidTr="00E816D7">
        <w:trPr>
          <w:trHeight w:val="1"/>
        </w:trPr>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jc w:val="center"/>
              <w:rPr>
                <w:lang w:val="en-US" w:eastAsia="en-US" w:bidi="en-US"/>
              </w:rPr>
            </w:pPr>
            <w:r w:rsidRPr="00C44375">
              <w:rPr>
                <w:b/>
              </w:rPr>
              <w:t>Үткәрү вакы-ты</w:t>
            </w:r>
          </w:p>
        </w:tc>
        <w:tc>
          <w:tcPr>
            <w:tcW w:w="227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rPr>
                <w:lang w:val="en-US" w:eastAsia="en-US" w:bidi="en-US"/>
              </w:rPr>
            </w:pPr>
            <w:r w:rsidRPr="00C44375">
              <w:rPr>
                <w:b/>
              </w:rPr>
              <w:t>Сораулар, биремнәр</w:t>
            </w:r>
          </w:p>
        </w:tc>
        <w:tc>
          <w:tcPr>
            <w:tcW w:w="24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jc w:val="center"/>
              <w:rPr>
                <w:lang w:val="en-US" w:eastAsia="en-US" w:bidi="en-US"/>
              </w:rPr>
            </w:pPr>
            <w:r w:rsidRPr="00C44375">
              <w:rPr>
                <w:b/>
              </w:rPr>
              <w:t>Уеннар, күнегүләр, биремнәр</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jc w:val="center"/>
              <w:rPr>
                <w:lang w:val="en-US" w:eastAsia="en-US" w:bidi="en-US"/>
              </w:rPr>
            </w:pPr>
            <w:r w:rsidRPr="00C44375">
              <w:rPr>
                <w:b/>
              </w:rPr>
              <w:t xml:space="preserve">Төркем </w:t>
            </w:r>
            <w:r w:rsidRPr="00C44375">
              <w:rPr>
                <w:rFonts w:eastAsia="Segoe UI Symbol"/>
                <w:b/>
              </w:rPr>
              <w:t>№</w:t>
            </w:r>
          </w:p>
        </w:tc>
        <w:tc>
          <w:tcPr>
            <w:tcW w:w="1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jc w:val="center"/>
              <w:rPr>
                <w:lang w:val="en-US" w:eastAsia="en-US" w:bidi="en-US"/>
              </w:rPr>
            </w:pPr>
            <w:r w:rsidRPr="00C44375">
              <w:rPr>
                <w:b/>
              </w:rPr>
              <w:t>Баланың исеме фамилиясе</w:t>
            </w:r>
          </w:p>
        </w:tc>
      </w:tr>
      <w:tr w:rsidR="00E816D7" w:rsidRPr="00C44375" w:rsidTr="00E816D7">
        <w:trPr>
          <w:cantSplit/>
          <w:trHeight w:val="1134"/>
        </w:trPr>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ind w:left="113" w:right="113"/>
              <w:jc w:val="center"/>
              <w:rPr>
                <w:lang w:val="en-US" w:eastAsia="en-US" w:bidi="en-US"/>
              </w:rPr>
            </w:pPr>
            <w:r w:rsidRPr="00C44375">
              <w:rPr>
                <w:b/>
              </w:rPr>
              <w:t>Октябрь</w:t>
            </w:r>
          </w:p>
        </w:tc>
        <w:tc>
          <w:tcPr>
            <w:tcW w:w="227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rPr>
                <w:lang w:val="en-US"/>
              </w:rPr>
            </w:pPr>
            <w:r w:rsidRPr="00C44375">
              <w:rPr>
                <w:lang w:val="en-US"/>
              </w:rPr>
              <w:t>“</w:t>
            </w:r>
            <w:r w:rsidRPr="00C44375">
              <w:t>Уйный</w:t>
            </w:r>
            <w:r w:rsidRPr="00C44375">
              <w:rPr>
                <w:lang w:val="en-US"/>
              </w:rPr>
              <w:t>-</w:t>
            </w:r>
            <w:r w:rsidRPr="00C44375">
              <w:t>уйный</w:t>
            </w:r>
            <w:r w:rsidRPr="00C44375">
              <w:rPr>
                <w:lang w:val="en-US"/>
              </w:rPr>
              <w:t xml:space="preserve"> </w:t>
            </w:r>
            <w:r w:rsidRPr="00C44375">
              <w:t>үсәбез</w:t>
            </w:r>
            <w:r w:rsidRPr="00C44375">
              <w:rPr>
                <w:lang w:val="en-US"/>
              </w:rPr>
              <w:t xml:space="preserve">” </w:t>
            </w:r>
            <w:r w:rsidRPr="00C44375">
              <w:t>проекты</w:t>
            </w:r>
            <w:r w:rsidRPr="00C44375">
              <w:rPr>
                <w:lang w:val="en-US"/>
              </w:rPr>
              <w:t xml:space="preserve"> </w:t>
            </w:r>
            <w:r w:rsidRPr="00C44375">
              <w:t>буенча</w:t>
            </w:r>
            <w:r w:rsidRPr="00C44375">
              <w:rPr>
                <w:lang w:val="en-US"/>
              </w:rPr>
              <w:t xml:space="preserve"> </w:t>
            </w:r>
            <w:r w:rsidRPr="00C44375">
              <w:t>өйрәнгән</w:t>
            </w:r>
            <w:r w:rsidRPr="00C44375">
              <w:rPr>
                <w:lang w:val="en-US"/>
              </w:rPr>
              <w:t xml:space="preserve"> </w:t>
            </w:r>
            <w:r w:rsidRPr="00C44375">
              <w:t>лексиканы</w:t>
            </w:r>
            <w:r w:rsidRPr="00C44375">
              <w:rPr>
                <w:lang w:val="en-US"/>
              </w:rPr>
              <w:t xml:space="preserve"> </w:t>
            </w:r>
            <w:r w:rsidRPr="00C44375">
              <w:t>сөйләмдә</w:t>
            </w:r>
            <w:r w:rsidRPr="00C44375">
              <w:rPr>
                <w:lang w:val="en-US"/>
              </w:rPr>
              <w:t xml:space="preserve"> </w:t>
            </w:r>
            <w:r w:rsidRPr="00C44375">
              <w:t>куллану</w:t>
            </w:r>
            <w:r w:rsidRPr="00C44375">
              <w:rPr>
                <w:lang w:val="en-US"/>
              </w:rPr>
              <w:t>.</w:t>
            </w:r>
          </w:p>
          <w:p w:rsidR="00E816D7" w:rsidRPr="00C44375" w:rsidRDefault="00E816D7">
            <w:pPr>
              <w:suppressAutoHyphens/>
              <w:spacing w:line="276" w:lineRule="auto"/>
              <w:rPr>
                <w:lang w:val="en-US" w:eastAsia="en-US" w:bidi="en-US"/>
              </w:rPr>
            </w:pPr>
            <w:r w:rsidRPr="00C44375">
              <w:t>Бу кем? Бу нәрсә? Нинди? Ничә? сорауларына җавап бирү.</w:t>
            </w:r>
          </w:p>
        </w:tc>
        <w:tc>
          <w:tcPr>
            <w:tcW w:w="24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pPr>
            <w:r w:rsidRPr="00C44375">
              <w:t>1.Дидактик уен “Бу нәрсә?”</w:t>
            </w:r>
          </w:p>
          <w:p w:rsidR="00E816D7" w:rsidRPr="00C44375" w:rsidRDefault="00E816D7">
            <w:pPr>
              <w:suppressAutoHyphens/>
              <w:spacing w:line="276" w:lineRule="auto"/>
            </w:pPr>
            <w:r w:rsidRPr="00C44375">
              <w:t>2.Дидактик уен “Бу кем?”</w:t>
            </w:r>
          </w:p>
          <w:p w:rsidR="00E816D7" w:rsidRPr="00C44375" w:rsidRDefault="00E816D7">
            <w:pPr>
              <w:suppressAutoHyphens/>
              <w:spacing w:line="276" w:lineRule="auto"/>
            </w:pPr>
            <w:r w:rsidRPr="00C44375">
              <w:t>3.Дидактик уен “Нинди? Ничә?”</w:t>
            </w:r>
          </w:p>
          <w:p w:rsidR="00E816D7" w:rsidRPr="00C44375" w:rsidRDefault="00E816D7">
            <w:pPr>
              <w:suppressAutoHyphens/>
              <w:spacing w:line="276" w:lineRule="auto"/>
            </w:pPr>
            <w:r w:rsidRPr="00C44375">
              <w:t>4.Дидактик уен “Дөресен әйт”</w:t>
            </w:r>
          </w:p>
          <w:p w:rsidR="00E816D7" w:rsidRPr="00C44375" w:rsidRDefault="00E816D7">
            <w:pPr>
              <w:suppressAutoHyphens/>
              <w:spacing w:line="276" w:lineRule="auto"/>
              <w:rPr>
                <w:lang w:val="en-US" w:eastAsia="en-US" w:bidi="en-US"/>
              </w:rPr>
            </w:pPr>
            <w:r w:rsidRPr="00C44375">
              <w:t>5.Дидактик уен “Кем юк”.</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c>
          <w:tcPr>
            <w:tcW w:w="1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jc w:val="center"/>
              <w:rPr>
                <w:rFonts w:eastAsia="Calibri"/>
                <w:lang w:val="en-US" w:eastAsia="en-US" w:bidi="en-US"/>
              </w:rPr>
            </w:pPr>
          </w:p>
        </w:tc>
      </w:tr>
      <w:tr w:rsidR="00E816D7" w:rsidRPr="00C44375" w:rsidTr="00E816D7">
        <w:trPr>
          <w:trHeight w:val="1134"/>
        </w:trPr>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ind w:left="113" w:right="113"/>
              <w:jc w:val="center"/>
              <w:rPr>
                <w:lang w:val="en-US" w:eastAsia="en-US" w:bidi="en-US"/>
              </w:rPr>
            </w:pPr>
            <w:r w:rsidRPr="00C44375">
              <w:rPr>
                <w:b/>
              </w:rPr>
              <w:t>Ноябрь</w:t>
            </w:r>
          </w:p>
        </w:tc>
        <w:tc>
          <w:tcPr>
            <w:tcW w:w="227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rPr>
                <w:lang w:val="en-US" w:eastAsia="en-US" w:bidi="en-US"/>
              </w:rPr>
            </w:pPr>
            <w:r w:rsidRPr="00C44375">
              <w:t>Ягымлы</w:t>
            </w:r>
            <w:r w:rsidRPr="00C44375">
              <w:rPr>
                <w:lang w:val="en-US"/>
              </w:rPr>
              <w:t xml:space="preserve"> </w:t>
            </w:r>
            <w:r w:rsidRPr="00C44375">
              <w:t>сүзләр</w:t>
            </w:r>
            <w:r w:rsidRPr="00C44375">
              <w:rPr>
                <w:lang w:val="en-US"/>
              </w:rPr>
              <w:t xml:space="preserve"> </w:t>
            </w:r>
            <w:r w:rsidRPr="00C44375">
              <w:t>куллану</w:t>
            </w:r>
            <w:r w:rsidRPr="00C44375">
              <w:rPr>
                <w:lang w:val="en-US"/>
              </w:rPr>
              <w:t xml:space="preserve"> (“</w:t>
            </w:r>
            <w:r w:rsidRPr="00C44375">
              <w:t>Исәнме</w:t>
            </w:r>
            <w:r w:rsidRPr="00C44375">
              <w:rPr>
                <w:lang w:val="en-US"/>
              </w:rPr>
              <w:t>”, “</w:t>
            </w:r>
            <w:r w:rsidRPr="00C44375">
              <w:t>Исәнмесез</w:t>
            </w:r>
            <w:r w:rsidRPr="00C44375">
              <w:rPr>
                <w:lang w:val="en-US"/>
              </w:rPr>
              <w:t>”, “</w:t>
            </w:r>
            <w:r w:rsidRPr="00C44375">
              <w:t>Сау</w:t>
            </w:r>
            <w:r w:rsidRPr="00C44375">
              <w:rPr>
                <w:lang w:val="en-US"/>
              </w:rPr>
              <w:t xml:space="preserve"> </w:t>
            </w:r>
            <w:r w:rsidRPr="00C44375">
              <w:t>бул</w:t>
            </w:r>
            <w:r w:rsidRPr="00C44375">
              <w:rPr>
                <w:lang w:val="en-US"/>
              </w:rPr>
              <w:t>”,  “</w:t>
            </w:r>
            <w:r w:rsidRPr="00C44375">
              <w:t>Сау</w:t>
            </w:r>
            <w:r w:rsidRPr="00C44375">
              <w:rPr>
                <w:lang w:val="en-US"/>
              </w:rPr>
              <w:t xml:space="preserve"> </w:t>
            </w:r>
            <w:r w:rsidRPr="00C44375">
              <w:t>булыгыз</w:t>
            </w:r>
            <w:r w:rsidRPr="00C44375">
              <w:rPr>
                <w:lang w:val="en-US"/>
              </w:rPr>
              <w:t>”, “</w:t>
            </w:r>
            <w:r w:rsidRPr="00C44375">
              <w:t>Рәхмәт</w:t>
            </w:r>
            <w:r w:rsidRPr="00C44375">
              <w:rPr>
                <w:lang w:val="en-US"/>
              </w:rPr>
              <w:t>”, “</w:t>
            </w:r>
            <w:r w:rsidRPr="00C44375">
              <w:t>Хәерле</w:t>
            </w:r>
            <w:r w:rsidRPr="00C44375">
              <w:rPr>
                <w:lang w:val="en-US"/>
              </w:rPr>
              <w:t xml:space="preserve"> </w:t>
            </w:r>
            <w:r w:rsidRPr="00C44375">
              <w:t>көн</w:t>
            </w:r>
            <w:r w:rsidRPr="00C44375">
              <w:rPr>
                <w:lang w:val="en-US"/>
              </w:rPr>
              <w:t>”,“</w:t>
            </w:r>
            <w:r w:rsidRPr="00C44375">
              <w:t>Хәлләр</w:t>
            </w:r>
            <w:r w:rsidRPr="00C44375">
              <w:rPr>
                <w:lang w:val="en-US"/>
              </w:rPr>
              <w:t xml:space="preserve"> </w:t>
            </w:r>
            <w:r w:rsidRPr="00C44375">
              <w:t>ничек</w:t>
            </w:r>
            <w:r w:rsidRPr="00C44375">
              <w:rPr>
                <w:lang w:val="en-US"/>
              </w:rPr>
              <w:t>?”, “</w:t>
            </w:r>
            <w:r w:rsidRPr="00C44375">
              <w:t>Әйбәт</w:t>
            </w:r>
            <w:r w:rsidRPr="00C44375">
              <w:rPr>
                <w:lang w:val="en-US"/>
              </w:rPr>
              <w:t>”).</w:t>
            </w:r>
          </w:p>
        </w:tc>
        <w:tc>
          <w:tcPr>
            <w:tcW w:w="24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pPr>
            <w:r w:rsidRPr="00C44375">
              <w:t>1.Ситуатив күнегү: “Яшелчәләр кибете”.</w:t>
            </w:r>
          </w:p>
          <w:p w:rsidR="00E816D7" w:rsidRPr="00C44375" w:rsidRDefault="00E816D7">
            <w:pPr>
              <w:suppressAutoHyphens/>
              <w:spacing w:line="276" w:lineRule="auto"/>
            </w:pPr>
            <w:r w:rsidRPr="00C44375">
              <w:t>2. Ситуатив күнегү:</w:t>
            </w:r>
          </w:p>
          <w:p w:rsidR="00E816D7" w:rsidRPr="00C44375" w:rsidRDefault="00E816D7">
            <w:pPr>
              <w:suppressAutoHyphens/>
              <w:spacing w:line="276" w:lineRule="auto"/>
            </w:pPr>
            <w:r w:rsidRPr="00C44375">
              <w:t>«Телефоннан сөйләшү».</w:t>
            </w:r>
          </w:p>
          <w:p w:rsidR="00E816D7" w:rsidRPr="00C44375" w:rsidRDefault="00E816D7">
            <w:pPr>
              <w:suppressAutoHyphens/>
              <w:spacing w:line="276" w:lineRule="auto"/>
              <w:rPr>
                <w:lang w:eastAsia="en-US" w:bidi="en-US"/>
              </w:rPr>
            </w:pPr>
            <w:r w:rsidRPr="00C44375">
              <w:t>3.Уен ситуациясе "Дустыңны сыйла".</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eastAsia="en-US" w:bidi="en-US"/>
              </w:rPr>
            </w:pPr>
          </w:p>
        </w:tc>
        <w:tc>
          <w:tcPr>
            <w:tcW w:w="1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eastAsia="en-US" w:bidi="en-US"/>
              </w:rPr>
            </w:pPr>
          </w:p>
        </w:tc>
      </w:tr>
      <w:tr w:rsidR="00E816D7" w:rsidRPr="00C44375" w:rsidTr="00E816D7">
        <w:trPr>
          <w:trHeight w:val="956"/>
        </w:trPr>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ind w:left="113" w:right="113"/>
              <w:jc w:val="center"/>
              <w:rPr>
                <w:b/>
              </w:rPr>
            </w:pPr>
            <w:r w:rsidRPr="00C44375">
              <w:rPr>
                <w:b/>
              </w:rPr>
              <w:t>Декабрь</w:t>
            </w:r>
          </w:p>
          <w:p w:rsidR="00E816D7" w:rsidRPr="00C44375" w:rsidRDefault="00E816D7">
            <w:pPr>
              <w:suppressAutoHyphens/>
              <w:spacing w:line="276" w:lineRule="auto"/>
              <w:ind w:left="113" w:right="113"/>
              <w:jc w:val="center"/>
              <w:rPr>
                <w:lang w:val="en-US" w:eastAsia="en-US" w:bidi="en-US"/>
              </w:rPr>
            </w:pPr>
            <w:r w:rsidRPr="00C44375">
              <w:rPr>
                <w:b/>
              </w:rPr>
              <w:t>Январь</w:t>
            </w:r>
          </w:p>
        </w:tc>
        <w:tc>
          <w:tcPr>
            <w:tcW w:w="227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rPr>
                <w:lang w:val="en-US"/>
              </w:rPr>
            </w:pPr>
            <w:r w:rsidRPr="00C44375">
              <w:rPr>
                <w:lang w:val="en-US"/>
              </w:rPr>
              <w:t>“</w:t>
            </w:r>
            <w:r w:rsidRPr="00C44375">
              <w:t>Төсләр</w:t>
            </w:r>
            <w:r w:rsidRPr="00C44375">
              <w:rPr>
                <w:lang w:val="en-US"/>
              </w:rPr>
              <w:t xml:space="preserve"> </w:t>
            </w:r>
            <w:r w:rsidRPr="00C44375">
              <w:t>дөньясында</w:t>
            </w:r>
            <w:r w:rsidRPr="00C44375">
              <w:rPr>
                <w:lang w:val="en-US"/>
              </w:rPr>
              <w:t>”</w:t>
            </w:r>
          </w:p>
          <w:p w:rsidR="00E816D7" w:rsidRPr="00C44375" w:rsidRDefault="00E816D7">
            <w:pPr>
              <w:suppressAutoHyphens/>
              <w:spacing w:line="276" w:lineRule="auto"/>
              <w:rPr>
                <w:lang w:val="en-US"/>
              </w:rPr>
            </w:pPr>
            <w:r w:rsidRPr="00C44375">
              <w:t>Боерыкны</w:t>
            </w:r>
            <w:r w:rsidRPr="00C44375">
              <w:rPr>
                <w:lang w:val="en-US"/>
              </w:rPr>
              <w:t xml:space="preserve"> </w:t>
            </w:r>
            <w:r w:rsidRPr="00C44375">
              <w:t>бирә</w:t>
            </w:r>
            <w:r w:rsidRPr="00C44375">
              <w:rPr>
                <w:lang w:val="en-US"/>
              </w:rPr>
              <w:t xml:space="preserve"> </w:t>
            </w:r>
            <w:r w:rsidRPr="00C44375">
              <w:t>белү</w:t>
            </w:r>
          </w:p>
          <w:p w:rsidR="00E816D7" w:rsidRPr="00C44375" w:rsidRDefault="00E816D7">
            <w:pPr>
              <w:suppressAutoHyphens/>
              <w:spacing w:line="276" w:lineRule="auto"/>
              <w:rPr>
                <w:lang w:val="en-US" w:eastAsia="en-US" w:bidi="en-US"/>
              </w:rPr>
            </w:pPr>
            <w:r w:rsidRPr="00C44375">
              <w:rPr>
                <w:lang w:val="en-US"/>
              </w:rPr>
              <w:t xml:space="preserve"> (</w:t>
            </w:r>
            <w:r w:rsidRPr="00C44375">
              <w:t>кил</w:t>
            </w:r>
            <w:r w:rsidRPr="00C44375">
              <w:rPr>
                <w:lang w:val="en-US"/>
              </w:rPr>
              <w:t xml:space="preserve"> </w:t>
            </w:r>
            <w:r w:rsidRPr="00C44375">
              <w:t>монда</w:t>
            </w:r>
            <w:r w:rsidRPr="00C44375">
              <w:rPr>
                <w:lang w:val="en-US"/>
              </w:rPr>
              <w:t xml:space="preserve">, </w:t>
            </w:r>
            <w:r w:rsidRPr="00C44375">
              <w:t>утыр</w:t>
            </w:r>
            <w:r w:rsidRPr="00C44375">
              <w:rPr>
                <w:lang w:val="en-US"/>
              </w:rPr>
              <w:t xml:space="preserve">, </w:t>
            </w:r>
            <w:r w:rsidRPr="00C44375">
              <w:t>сикер</w:t>
            </w:r>
            <w:r w:rsidRPr="00C44375">
              <w:rPr>
                <w:lang w:val="en-US"/>
              </w:rPr>
              <w:t xml:space="preserve">, </w:t>
            </w:r>
            <w:r w:rsidRPr="00C44375">
              <w:t>уйна</w:t>
            </w:r>
            <w:r w:rsidRPr="00C44375">
              <w:rPr>
                <w:lang w:val="en-US"/>
              </w:rPr>
              <w:t xml:space="preserve">, </w:t>
            </w:r>
            <w:r w:rsidRPr="00C44375">
              <w:t>ю</w:t>
            </w:r>
            <w:r w:rsidRPr="00C44375">
              <w:rPr>
                <w:lang w:val="en-US"/>
              </w:rPr>
              <w:t xml:space="preserve">, </w:t>
            </w:r>
            <w:r w:rsidRPr="00C44375">
              <w:t>аша</w:t>
            </w:r>
            <w:r w:rsidRPr="00C44375">
              <w:rPr>
                <w:lang w:val="en-US"/>
              </w:rPr>
              <w:t xml:space="preserve">, </w:t>
            </w:r>
            <w:r w:rsidRPr="00C44375">
              <w:t>эч</w:t>
            </w:r>
            <w:r w:rsidRPr="00C44375">
              <w:rPr>
                <w:lang w:val="en-US"/>
              </w:rPr>
              <w:t xml:space="preserve">, </w:t>
            </w:r>
            <w:r w:rsidRPr="00C44375">
              <w:t>ки</w:t>
            </w:r>
            <w:r w:rsidRPr="00C44375">
              <w:rPr>
                <w:lang w:val="en-US"/>
              </w:rPr>
              <w:t xml:space="preserve">, </w:t>
            </w:r>
            <w:r w:rsidRPr="00C44375">
              <w:t>сал</w:t>
            </w:r>
            <w:r w:rsidRPr="00C44375">
              <w:rPr>
                <w:lang w:val="en-US"/>
              </w:rPr>
              <w:t xml:space="preserve">,  </w:t>
            </w:r>
            <w:r w:rsidRPr="00C44375">
              <w:t>йокла</w:t>
            </w:r>
            <w:r w:rsidRPr="00C44375">
              <w:rPr>
                <w:lang w:val="en-US"/>
              </w:rPr>
              <w:t>)</w:t>
            </w:r>
          </w:p>
        </w:tc>
        <w:tc>
          <w:tcPr>
            <w:tcW w:w="24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pPr>
            <w:r w:rsidRPr="00C44375">
              <w:t>1. «Мияу-мияу нинди?»</w:t>
            </w:r>
          </w:p>
          <w:p w:rsidR="00E816D7" w:rsidRPr="00C44375" w:rsidRDefault="00E816D7">
            <w:pPr>
              <w:suppressAutoHyphens/>
              <w:spacing w:line="276" w:lineRule="auto"/>
            </w:pPr>
            <w:r w:rsidRPr="00C44375">
              <w:t>2.Дид.уен «Командир».</w:t>
            </w:r>
          </w:p>
          <w:p w:rsidR="00E816D7" w:rsidRPr="00C44375" w:rsidRDefault="00E816D7">
            <w:pPr>
              <w:suppressAutoHyphens/>
              <w:spacing w:line="276" w:lineRule="auto"/>
            </w:pPr>
            <w:r w:rsidRPr="00C44375">
              <w:t>3.Дид.уен «Мин әйтәм – син эшлә»</w:t>
            </w:r>
          </w:p>
          <w:p w:rsidR="00E816D7" w:rsidRPr="00C44375" w:rsidRDefault="00E816D7">
            <w:pPr>
              <w:suppressAutoHyphens/>
              <w:spacing w:line="276" w:lineRule="auto"/>
              <w:rPr>
                <w:lang w:val="en-US" w:eastAsia="en-US" w:bidi="en-US"/>
              </w:rPr>
            </w:pPr>
            <w:r w:rsidRPr="00C44375">
              <w:t>4. «Шаян уенчыклар»</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c>
          <w:tcPr>
            <w:tcW w:w="1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r>
      <w:tr w:rsidR="00E816D7" w:rsidRPr="00C44375" w:rsidTr="00E816D7">
        <w:trPr>
          <w:trHeight w:val="1134"/>
        </w:trPr>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ind w:left="113" w:right="113"/>
              <w:jc w:val="center"/>
              <w:rPr>
                <w:b/>
              </w:rPr>
            </w:pPr>
            <w:r w:rsidRPr="00C44375">
              <w:rPr>
                <w:b/>
              </w:rPr>
              <w:t>Февраль</w:t>
            </w:r>
          </w:p>
          <w:p w:rsidR="00E816D7" w:rsidRPr="00C44375" w:rsidRDefault="00E816D7">
            <w:pPr>
              <w:suppressAutoHyphens/>
              <w:spacing w:line="276" w:lineRule="auto"/>
              <w:ind w:left="113" w:right="113"/>
              <w:jc w:val="center"/>
              <w:rPr>
                <w:lang w:val="en-US" w:eastAsia="en-US" w:bidi="en-US"/>
              </w:rPr>
            </w:pPr>
            <w:r w:rsidRPr="00C44375">
              <w:rPr>
                <w:b/>
              </w:rPr>
              <w:t>Март</w:t>
            </w:r>
          </w:p>
        </w:tc>
        <w:tc>
          <w:tcPr>
            <w:tcW w:w="227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rPr>
                <w:lang w:val="en-US" w:eastAsia="en-US" w:bidi="en-US"/>
              </w:rPr>
            </w:pPr>
            <w:r w:rsidRPr="00C44375">
              <w:t>Уен ситуацияләрендә  үзлектән сорау куя белү. Киемнәрне, савыт-сабаларны, йорт җиһазларын ныгыту (Нәрсә кирәк?  Нинди? Ничә? Син кем? Бу кем? Бу нәрсә?)</w:t>
            </w:r>
          </w:p>
        </w:tc>
        <w:tc>
          <w:tcPr>
            <w:tcW w:w="24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pPr>
            <w:r w:rsidRPr="00C44375">
              <w:t>1.Сюжетлы-рольле уен “Киемнәр кибете”</w:t>
            </w:r>
          </w:p>
          <w:p w:rsidR="00E816D7" w:rsidRPr="00C44375" w:rsidRDefault="00E816D7">
            <w:pPr>
              <w:suppressAutoHyphens/>
              <w:spacing w:line="276" w:lineRule="auto"/>
            </w:pPr>
            <w:r w:rsidRPr="00C44375">
              <w:t>2.С/рольле уен “Савыт-саба кибете”.</w:t>
            </w:r>
          </w:p>
          <w:p w:rsidR="00E816D7" w:rsidRPr="00C44375" w:rsidRDefault="00E816D7">
            <w:pPr>
              <w:suppressAutoHyphens/>
              <w:spacing w:line="276" w:lineRule="auto"/>
            </w:pPr>
            <w:r w:rsidRPr="00C44375">
              <w:t>С/рольле уен “Супермаркет”</w:t>
            </w:r>
          </w:p>
          <w:p w:rsidR="00E816D7" w:rsidRPr="00C44375" w:rsidRDefault="00E816D7">
            <w:pPr>
              <w:suppressAutoHyphens/>
              <w:spacing w:line="276" w:lineRule="auto"/>
            </w:pPr>
            <w:r w:rsidRPr="00C44375">
              <w:t xml:space="preserve">3.Сюжетлы-рольле уен: «Туган көн». </w:t>
            </w:r>
          </w:p>
          <w:p w:rsidR="00E816D7" w:rsidRPr="00C44375" w:rsidRDefault="00E816D7">
            <w:pPr>
              <w:suppressAutoHyphens/>
              <w:spacing w:line="276" w:lineRule="auto"/>
              <w:rPr>
                <w:lang w:eastAsia="en-US" w:bidi="en-US"/>
              </w:rPr>
            </w:pPr>
            <w:r w:rsidRPr="00C44375">
              <w:t>Дид.уен «Парын тап» (төсләр)</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eastAsia="en-US" w:bidi="en-US"/>
              </w:rPr>
            </w:pPr>
          </w:p>
        </w:tc>
        <w:tc>
          <w:tcPr>
            <w:tcW w:w="1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eastAsia="en-US" w:bidi="en-US"/>
              </w:rPr>
            </w:pPr>
          </w:p>
        </w:tc>
      </w:tr>
      <w:tr w:rsidR="00E816D7" w:rsidRPr="00C44375" w:rsidTr="00E816D7">
        <w:trPr>
          <w:trHeight w:val="1134"/>
        </w:trPr>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ind w:left="113" w:right="113"/>
              <w:jc w:val="center"/>
              <w:rPr>
                <w:b/>
              </w:rPr>
            </w:pPr>
            <w:r w:rsidRPr="00C44375">
              <w:rPr>
                <w:b/>
              </w:rPr>
              <w:t>Март</w:t>
            </w:r>
          </w:p>
          <w:p w:rsidR="00E816D7" w:rsidRPr="00C44375" w:rsidRDefault="00E816D7">
            <w:pPr>
              <w:suppressAutoHyphens/>
              <w:spacing w:line="276" w:lineRule="auto"/>
              <w:ind w:left="113" w:right="113"/>
              <w:jc w:val="center"/>
              <w:rPr>
                <w:lang w:val="en-US" w:eastAsia="en-US" w:bidi="en-US"/>
              </w:rPr>
            </w:pPr>
            <w:r w:rsidRPr="00C44375">
              <w:rPr>
                <w:b/>
              </w:rPr>
              <w:t>Апрель</w:t>
            </w:r>
          </w:p>
        </w:tc>
        <w:tc>
          <w:tcPr>
            <w:tcW w:w="227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lang w:val="en-US"/>
              </w:rPr>
            </w:pPr>
            <w:r w:rsidRPr="00C44375">
              <w:t>Аралаша</w:t>
            </w:r>
            <w:r w:rsidRPr="00C44375">
              <w:rPr>
                <w:lang w:val="en-US"/>
              </w:rPr>
              <w:t xml:space="preserve"> </w:t>
            </w:r>
            <w:r w:rsidRPr="00C44375">
              <w:t>белү</w:t>
            </w:r>
            <w:r w:rsidRPr="00C44375">
              <w:rPr>
                <w:lang w:val="en-US"/>
              </w:rPr>
              <w:t xml:space="preserve"> (</w:t>
            </w:r>
            <w:r w:rsidRPr="00C44375">
              <w:t>ягымлы</w:t>
            </w:r>
            <w:r w:rsidRPr="00C44375">
              <w:rPr>
                <w:lang w:val="en-US"/>
              </w:rPr>
              <w:t xml:space="preserve"> </w:t>
            </w:r>
            <w:r w:rsidRPr="00C44375">
              <w:t>сүзләр</w:t>
            </w:r>
            <w:r w:rsidRPr="00C44375">
              <w:rPr>
                <w:lang w:val="en-US"/>
              </w:rPr>
              <w:t xml:space="preserve"> </w:t>
            </w:r>
            <w:r w:rsidRPr="00C44375">
              <w:t>әйтү</w:t>
            </w:r>
            <w:r w:rsidRPr="00C44375">
              <w:rPr>
                <w:lang w:val="en-US"/>
              </w:rPr>
              <w:t xml:space="preserve">, </w:t>
            </w:r>
            <w:r w:rsidRPr="00C44375">
              <w:t>чакыру</w:t>
            </w:r>
            <w:r w:rsidRPr="00C44375">
              <w:rPr>
                <w:lang w:val="en-US"/>
              </w:rPr>
              <w:t xml:space="preserve">, </w:t>
            </w:r>
            <w:r w:rsidRPr="00C44375">
              <w:t>сыйлау</w:t>
            </w:r>
            <w:r w:rsidRPr="00C44375">
              <w:rPr>
                <w:lang w:val="en-US"/>
              </w:rPr>
              <w:t xml:space="preserve">, </w:t>
            </w:r>
            <w:r w:rsidRPr="00C44375">
              <w:t>сорап</w:t>
            </w:r>
            <w:r w:rsidRPr="00C44375">
              <w:rPr>
                <w:lang w:val="en-US"/>
              </w:rPr>
              <w:t xml:space="preserve"> </w:t>
            </w:r>
            <w:r w:rsidRPr="00C44375">
              <w:t>алу</w:t>
            </w:r>
            <w:r w:rsidRPr="00C44375">
              <w:rPr>
                <w:lang w:val="en-US"/>
              </w:rPr>
              <w:t xml:space="preserve">, </w:t>
            </w:r>
            <w:r w:rsidRPr="00C44375">
              <w:t>тәкъдим</w:t>
            </w:r>
            <w:r w:rsidRPr="00C44375">
              <w:rPr>
                <w:lang w:val="en-US"/>
              </w:rPr>
              <w:t xml:space="preserve"> </w:t>
            </w:r>
            <w:r w:rsidRPr="00C44375">
              <w:t>итү</w:t>
            </w:r>
            <w:r w:rsidRPr="00C44375">
              <w:rPr>
                <w:lang w:val="en-US"/>
              </w:rPr>
              <w:t xml:space="preserve">, </w:t>
            </w:r>
            <w:r w:rsidRPr="00C44375">
              <w:t>инкарь</w:t>
            </w:r>
            <w:r w:rsidRPr="00C44375">
              <w:rPr>
                <w:lang w:val="en-US"/>
              </w:rPr>
              <w:t xml:space="preserve"> </w:t>
            </w:r>
            <w:r w:rsidRPr="00C44375">
              <w:t>итү</w:t>
            </w:r>
            <w:r w:rsidRPr="00C44375">
              <w:rPr>
                <w:lang w:val="en-US"/>
              </w:rPr>
              <w:t xml:space="preserve">, </w:t>
            </w:r>
            <w:r w:rsidRPr="00C44375">
              <w:t>раслау</w:t>
            </w:r>
            <w:r w:rsidRPr="00C44375">
              <w:rPr>
                <w:lang w:val="en-US"/>
              </w:rPr>
              <w:t>).</w:t>
            </w:r>
          </w:p>
          <w:p w:rsidR="00E816D7" w:rsidRPr="00C44375" w:rsidRDefault="00E816D7">
            <w:pPr>
              <w:suppressAutoHyphens/>
              <w:spacing w:line="276" w:lineRule="auto"/>
              <w:rPr>
                <w:lang w:val="en-US" w:eastAsia="en-US" w:bidi="en-US"/>
              </w:rPr>
            </w:pPr>
          </w:p>
        </w:tc>
        <w:tc>
          <w:tcPr>
            <w:tcW w:w="24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pPr>
            <w:r w:rsidRPr="00C44375">
              <w:t>1.Уен ситуациясе “Таныш булыйк”.</w:t>
            </w:r>
          </w:p>
          <w:p w:rsidR="00E816D7" w:rsidRPr="00C44375" w:rsidRDefault="00E816D7">
            <w:pPr>
              <w:suppressAutoHyphens/>
              <w:spacing w:line="276" w:lineRule="auto"/>
            </w:pPr>
            <w:r w:rsidRPr="00C44375">
              <w:t>2.Уен ситуациясе “Кәрзиндә нәрсә бар”.</w:t>
            </w:r>
          </w:p>
          <w:p w:rsidR="00E816D7" w:rsidRPr="00C44375" w:rsidRDefault="00E816D7">
            <w:pPr>
              <w:suppressAutoHyphens/>
              <w:spacing w:line="276" w:lineRule="auto"/>
            </w:pPr>
            <w:r w:rsidRPr="00C44375">
              <w:t xml:space="preserve">3.Уен ситуациясе “Куяннарга киенергә </w:t>
            </w:r>
            <w:r w:rsidRPr="00C44375">
              <w:lastRenderedPageBreak/>
              <w:t>булыш”.</w:t>
            </w:r>
          </w:p>
          <w:p w:rsidR="00E816D7" w:rsidRPr="00C44375" w:rsidRDefault="00E816D7">
            <w:pPr>
              <w:suppressAutoHyphens/>
              <w:spacing w:line="276" w:lineRule="auto"/>
            </w:pPr>
            <w:r w:rsidRPr="00C44375">
              <w:t>4.Уен ситуациясе “Аюлар яңа өйгә күчә, булыш”</w:t>
            </w:r>
          </w:p>
          <w:p w:rsidR="00E816D7" w:rsidRPr="00C44375" w:rsidRDefault="00E816D7">
            <w:pPr>
              <w:suppressAutoHyphens/>
              <w:spacing w:line="276" w:lineRule="auto"/>
              <w:rPr>
                <w:lang w:eastAsia="en-US" w:bidi="en-US"/>
              </w:rPr>
            </w:pPr>
            <w:r w:rsidRPr="00C44375">
              <w:t>5. Уен ситуациясе «Савыт-сабалар бүләк итәбез».</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eastAsia="en-US" w:bidi="en-US"/>
              </w:rPr>
            </w:pPr>
          </w:p>
        </w:tc>
        <w:tc>
          <w:tcPr>
            <w:tcW w:w="1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eastAsia="en-US" w:bidi="en-US"/>
              </w:rPr>
            </w:pPr>
          </w:p>
        </w:tc>
      </w:tr>
      <w:tr w:rsidR="00E816D7" w:rsidRPr="00C44375" w:rsidTr="00E816D7">
        <w:trPr>
          <w:trHeight w:val="701"/>
        </w:trPr>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ind w:left="113" w:right="113"/>
              <w:jc w:val="center"/>
              <w:rPr>
                <w:lang w:val="en-US" w:eastAsia="en-US" w:bidi="en-US"/>
              </w:rPr>
            </w:pPr>
            <w:r w:rsidRPr="00C44375">
              <w:rPr>
                <w:b/>
              </w:rPr>
              <w:lastRenderedPageBreak/>
              <w:t>Май</w:t>
            </w:r>
          </w:p>
        </w:tc>
        <w:tc>
          <w:tcPr>
            <w:tcW w:w="227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rPr>
                <w:lang w:val="en-US" w:eastAsia="en-US" w:bidi="en-US"/>
              </w:rPr>
            </w:pPr>
            <w:r w:rsidRPr="00C44375">
              <w:t>Татар</w:t>
            </w:r>
            <w:r w:rsidRPr="00C44375">
              <w:rPr>
                <w:lang w:val="en-US"/>
              </w:rPr>
              <w:t xml:space="preserve"> </w:t>
            </w:r>
            <w:r w:rsidRPr="00C44375">
              <w:t>телен</w:t>
            </w:r>
            <w:r w:rsidRPr="00C44375">
              <w:rPr>
                <w:lang w:val="en-US"/>
              </w:rPr>
              <w:t xml:space="preserve"> </w:t>
            </w:r>
            <w:r w:rsidRPr="00C44375">
              <w:t>үзләштерү</w:t>
            </w:r>
            <w:r w:rsidRPr="00C44375">
              <w:rPr>
                <w:lang w:val="en-US"/>
              </w:rPr>
              <w:t xml:space="preserve"> </w:t>
            </w:r>
            <w:r w:rsidRPr="00C44375">
              <w:t>дәрәҗәләрен</w:t>
            </w:r>
            <w:r w:rsidRPr="00C44375">
              <w:rPr>
                <w:lang w:val="en-US"/>
              </w:rPr>
              <w:t xml:space="preserve"> </w:t>
            </w:r>
            <w:r w:rsidRPr="00C44375">
              <w:t>билгеләү</w:t>
            </w:r>
            <w:r w:rsidRPr="00C44375">
              <w:rPr>
                <w:lang w:val="en-US"/>
              </w:rPr>
              <w:t>.</w:t>
            </w:r>
          </w:p>
        </w:tc>
        <w:tc>
          <w:tcPr>
            <w:tcW w:w="24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c>
          <w:tcPr>
            <w:tcW w:w="1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r>
    </w:tbl>
    <w:p w:rsidR="006243E8" w:rsidRPr="00C44375" w:rsidRDefault="006243E8" w:rsidP="006243E8">
      <w:pPr>
        <w:suppressAutoHyphens/>
        <w:jc w:val="center"/>
        <w:rPr>
          <w:b/>
          <w:lang w:val="en-US" w:eastAsia="en-US" w:bidi="en-US"/>
        </w:rPr>
      </w:pPr>
    </w:p>
    <w:p w:rsidR="006243E8" w:rsidRPr="00C44375" w:rsidRDefault="006243E8" w:rsidP="006243E8">
      <w:pPr>
        <w:suppressAutoHyphens/>
        <w:jc w:val="center"/>
        <w:rPr>
          <w:b/>
        </w:rPr>
      </w:pPr>
      <w:r w:rsidRPr="00C44375">
        <w:rPr>
          <w:b/>
        </w:rPr>
        <w:t xml:space="preserve">“Без инде хәзер зурлар, мәктәпкә илтә юллар” проекты буенча </w:t>
      </w:r>
    </w:p>
    <w:p w:rsidR="006243E8" w:rsidRPr="00C44375" w:rsidRDefault="008A1097" w:rsidP="006243E8">
      <w:pPr>
        <w:suppressAutoHyphens/>
        <w:jc w:val="center"/>
        <w:rPr>
          <w:b/>
          <w:lang w:val="en-US"/>
        </w:rPr>
      </w:pPr>
      <w:r w:rsidRPr="00C44375">
        <w:rPr>
          <w:b/>
        </w:rPr>
        <w:t>коррекция эше</w:t>
      </w:r>
    </w:p>
    <w:tbl>
      <w:tblPr>
        <w:tblW w:w="0" w:type="auto"/>
        <w:tblInd w:w="98" w:type="dxa"/>
        <w:tblCellMar>
          <w:left w:w="10" w:type="dxa"/>
          <w:right w:w="10" w:type="dxa"/>
        </w:tblCellMar>
        <w:tblLook w:val="04A0" w:firstRow="1" w:lastRow="0" w:firstColumn="1" w:lastColumn="0" w:noHBand="0" w:noVBand="1"/>
      </w:tblPr>
      <w:tblGrid>
        <w:gridCol w:w="1559"/>
        <w:gridCol w:w="2279"/>
        <w:gridCol w:w="2558"/>
        <w:gridCol w:w="1411"/>
        <w:gridCol w:w="1876"/>
      </w:tblGrid>
      <w:tr w:rsidR="00E816D7" w:rsidRPr="00C44375" w:rsidTr="00E816D7">
        <w:trPr>
          <w:trHeight w:val="1"/>
        </w:trPr>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rPr>
                <w:lang w:val="en-US" w:eastAsia="en-US" w:bidi="en-US"/>
              </w:rPr>
            </w:pPr>
            <w:r w:rsidRPr="00C44375">
              <w:rPr>
                <w:b/>
              </w:rPr>
              <w:t>Үткәрү вакы-ты</w:t>
            </w:r>
          </w:p>
        </w:tc>
        <w:tc>
          <w:tcPr>
            <w:tcW w:w="227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jc w:val="center"/>
              <w:rPr>
                <w:lang w:val="en-US" w:eastAsia="en-US" w:bidi="en-US"/>
              </w:rPr>
            </w:pPr>
            <w:r w:rsidRPr="00C44375">
              <w:rPr>
                <w:b/>
              </w:rPr>
              <w:t>Сораулар, биремнәр</w:t>
            </w:r>
          </w:p>
        </w:tc>
        <w:tc>
          <w:tcPr>
            <w:tcW w:w="25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jc w:val="center"/>
              <w:rPr>
                <w:lang w:val="en-US" w:eastAsia="en-US" w:bidi="en-US"/>
              </w:rPr>
            </w:pPr>
            <w:r w:rsidRPr="00C44375">
              <w:rPr>
                <w:b/>
              </w:rPr>
              <w:t>Уеннар, күнегүләр, биремнәр</w:t>
            </w:r>
          </w:p>
        </w:tc>
        <w:tc>
          <w:tcPr>
            <w:tcW w:w="141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jc w:val="center"/>
              <w:rPr>
                <w:lang w:val="en-US" w:eastAsia="en-US" w:bidi="en-US"/>
              </w:rPr>
            </w:pPr>
            <w:r w:rsidRPr="00C44375">
              <w:rPr>
                <w:b/>
              </w:rPr>
              <w:t xml:space="preserve">Төркем </w:t>
            </w:r>
            <w:r w:rsidRPr="00C44375">
              <w:rPr>
                <w:rFonts w:eastAsia="Segoe UI Symbol"/>
                <w:b/>
              </w:rPr>
              <w:t>№</w:t>
            </w:r>
          </w:p>
        </w:tc>
        <w:tc>
          <w:tcPr>
            <w:tcW w:w="1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jc w:val="center"/>
              <w:rPr>
                <w:lang w:val="en-US" w:eastAsia="en-US" w:bidi="en-US"/>
              </w:rPr>
            </w:pPr>
            <w:r w:rsidRPr="00C44375">
              <w:rPr>
                <w:b/>
              </w:rPr>
              <w:t>Баланың исеме фамилиясе</w:t>
            </w:r>
          </w:p>
        </w:tc>
      </w:tr>
      <w:tr w:rsidR="00E816D7" w:rsidRPr="00C44375" w:rsidTr="00E816D7">
        <w:trPr>
          <w:cantSplit/>
          <w:trHeight w:val="1134"/>
        </w:trPr>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ind w:left="113" w:right="113"/>
              <w:jc w:val="center"/>
              <w:rPr>
                <w:lang w:val="en-US" w:eastAsia="en-US" w:bidi="en-US"/>
              </w:rPr>
            </w:pPr>
            <w:r w:rsidRPr="00C44375">
              <w:rPr>
                <w:b/>
              </w:rPr>
              <w:t>Октябрь</w:t>
            </w:r>
          </w:p>
        </w:tc>
        <w:tc>
          <w:tcPr>
            <w:tcW w:w="227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rPr>
                <w:lang w:val="en-US"/>
              </w:rPr>
            </w:pPr>
            <w:r w:rsidRPr="00C44375">
              <w:rPr>
                <w:lang w:val="en-US"/>
              </w:rPr>
              <w:t>“</w:t>
            </w:r>
            <w:r w:rsidRPr="00C44375">
              <w:t>Без</w:t>
            </w:r>
            <w:r w:rsidRPr="00C44375">
              <w:rPr>
                <w:lang w:val="en-US"/>
              </w:rPr>
              <w:t xml:space="preserve"> </w:t>
            </w:r>
            <w:r w:rsidRPr="00C44375">
              <w:t>инде</w:t>
            </w:r>
            <w:r w:rsidRPr="00C44375">
              <w:rPr>
                <w:lang w:val="en-US"/>
              </w:rPr>
              <w:t xml:space="preserve"> </w:t>
            </w:r>
            <w:r w:rsidRPr="00C44375">
              <w:t>хәзер</w:t>
            </w:r>
            <w:r w:rsidRPr="00C44375">
              <w:rPr>
                <w:lang w:val="en-US"/>
              </w:rPr>
              <w:t xml:space="preserve"> </w:t>
            </w:r>
            <w:r w:rsidRPr="00C44375">
              <w:t>зурлар</w:t>
            </w:r>
            <w:r w:rsidRPr="00C44375">
              <w:rPr>
                <w:lang w:val="en-US"/>
              </w:rPr>
              <w:t xml:space="preserve">, </w:t>
            </w:r>
            <w:r w:rsidRPr="00C44375">
              <w:t>мәктәпкә</w:t>
            </w:r>
            <w:r w:rsidRPr="00C44375">
              <w:rPr>
                <w:lang w:val="en-US"/>
              </w:rPr>
              <w:t xml:space="preserve"> </w:t>
            </w:r>
            <w:r w:rsidRPr="00C44375">
              <w:t>илтә</w:t>
            </w:r>
            <w:r w:rsidRPr="00C44375">
              <w:rPr>
                <w:lang w:val="en-US"/>
              </w:rPr>
              <w:t xml:space="preserve"> </w:t>
            </w:r>
            <w:r w:rsidRPr="00C44375">
              <w:t>юллар</w:t>
            </w:r>
            <w:r w:rsidRPr="00C44375">
              <w:rPr>
                <w:lang w:val="en-US"/>
              </w:rPr>
              <w:t xml:space="preserve">” </w:t>
            </w:r>
            <w:r w:rsidRPr="00C44375">
              <w:t>проекты</w:t>
            </w:r>
            <w:r w:rsidRPr="00C44375">
              <w:rPr>
                <w:lang w:val="en-US"/>
              </w:rPr>
              <w:t xml:space="preserve"> </w:t>
            </w:r>
            <w:r w:rsidRPr="00C44375">
              <w:t>буенча</w:t>
            </w:r>
            <w:r w:rsidRPr="00C44375">
              <w:rPr>
                <w:lang w:val="en-US"/>
              </w:rPr>
              <w:t xml:space="preserve"> </w:t>
            </w:r>
            <w:r w:rsidRPr="00C44375">
              <w:t>өйрәнгән</w:t>
            </w:r>
            <w:r w:rsidRPr="00C44375">
              <w:rPr>
                <w:lang w:val="en-US"/>
              </w:rPr>
              <w:t xml:space="preserve"> </w:t>
            </w:r>
            <w:r w:rsidRPr="00C44375">
              <w:t>лексиканы</w:t>
            </w:r>
            <w:r w:rsidRPr="00C44375">
              <w:rPr>
                <w:lang w:val="en-US"/>
              </w:rPr>
              <w:t xml:space="preserve"> </w:t>
            </w:r>
            <w:r w:rsidRPr="00C44375">
              <w:t>сөйләмдә</w:t>
            </w:r>
            <w:r w:rsidRPr="00C44375">
              <w:rPr>
                <w:lang w:val="en-US"/>
              </w:rPr>
              <w:t xml:space="preserve"> </w:t>
            </w:r>
            <w:r w:rsidRPr="00C44375">
              <w:t>куллану</w:t>
            </w:r>
            <w:r w:rsidRPr="00C44375">
              <w:rPr>
                <w:lang w:val="en-US"/>
              </w:rPr>
              <w:t>.</w:t>
            </w:r>
          </w:p>
          <w:p w:rsidR="00E816D7" w:rsidRPr="00C44375" w:rsidRDefault="00E816D7">
            <w:pPr>
              <w:suppressAutoHyphens/>
              <w:spacing w:line="276" w:lineRule="auto"/>
              <w:rPr>
                <w:lang w:val="en-US" w:eastAsia="en-US" w:bidi="en-US"/>
              </w:rPr>
            </w:pPr>
            <w:r w:rsidRPr="00C44375">
              <w:t>Бу</w:t>
            </w:r>
            <w:r w:rsidRPr="00C44375">
              <w:rPr>
                <w:lang w:val="en-US"/>
              </w:rPr>
              <w:t xml:space="preserve"> </w:t>
            </w:r>
            <w:r w:rsidRPr="00C44375">
              <w:t>кем</w:t>
            </w:r>
            <w:r w:rsidRPr="00C44375">
              <w:rPr>
                <w:lang w:val="en-US"/>
              </w:rPr>
              <w:t xml:space="preserve">? </w:t>
            </w:r>
            <w:r w:rsidRPr="00C44375">
              <w:t>Бу</w:t>
            </w:r>
            <w:r w:rsidRPr="00C44375">
              <w:rPr>
                <w:lang w:val="en-US"/>
              </w:rPr>
              <w:t xml:space="preserve"> </w:t>
            </w:r>
            <w:r w:rsidRPr="00C44375">
              <w:t>нәрсә</w:t>
            </w:r>
            <w:r w:rsidRPr="00C44375">
              <w:rPr>
                <w:lang w:val="en-US"/>
              </w:rPr>
              <w:t xml:space="preserve">? </w:t>
            </w:r>
            <w:r w:rsidRPr="00C44375">
              <w:t>сорауларына</w:t>
            </w:r>
            <w:r w:rsidRPr="00C44375">
              <w:rPr>
                <w:lang w:val="en-US"/>
              </w:rPr>
              <w:t xml:space="preserve"> </w:t>
            </w:r>
            <w:r w:rsidRPr="00C44375">
              <w:t>җавап</w:t>
            </w:r>
            <w:r w:rsidRPr="00C44375">
              <w:rPr>
                <w:lang w:val="en-US"/>
              </w:rPr>
              <w:t xml:space="preserve"> </w:t>
            </w:r>
            <w:r w:rsidRPr="00C44375">
              <w:t>бирү</w:t>
            </w:r>
            <w:r w:rsidRPr="00C44375">
              <w:rPr>
                <w:lang w:val="en-US"/>
              </w:rPr>
              <w:t>.</w:t>
            </w:r>
          </w:p>
        </w:tc>
        <w:tc>
          <w:tcPr>
            <w:tcW w:w="25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pPr>
            <w:r w:rsidRPr="00C44375">
              <w:t>1.Дидактик уен “Бу нәрсә?”</w:t>
            </w:r>
          </w:p>
          <w:p w:rsidR="00E816D7" w:rsidRPr="00C44375" w:rsidRDefault="00E816D7">
            <w:pPr>
              <w:suppressAutoHyphens/>
              <w:spacing w:line="276" w:lineRule="auto"/>
            </w:pPr>
            <w:r w:rsidRPr="00C44375">
              <w:t>2.Дидактик уен “Бу кем?”</w:t>
            </w:r>
          </w:p>
          <w:p w:rsidR="00E816D7" w:rsidRPr="00C44375" w:rsidRDefault="00E816D7">
            <w:pPr>
              <w:suppressAutoHyphens/>
              <w:spacing w:line="276" w:lineRule="auto"/>
            </w:pPr>
            <w:r w:rsidRPr="00C44375">
              <w:t>3.Дидактик уен “Нинди? Ничә?”</w:t>
            </w:r>
          </w:p>
          <w:p w:rsidR="00E816D7" w:rsidRPr="00C44375" w:rsidRDefault="00E816D7">
            <w:pPr>
              <w:suppressAutoHyphens/>
              <w:spacing w:line="276" w:lineRule="auto"/>
            </w:pPr>
            <w:r w:rsidRPr="00C44375">
              <w:t>4.Дидактик уен “Дөресен әйт”</w:t>
            </w:r>
          </w:p>
          <w:p w:rsidR="00E816D7" w:rsidRPr="00C44375" w:rsidRDefault="00E816D7">
            <w:pPr>
              <w:suppressAutoHyphens/>
              <w:spacing w:line="276" w:lineRule="auto"/>
              <w:rPr>
                <w:lang w:val="en-US" w:eastAsia="en-US" w:bidi="en-US"/>
              </w:rPr>
            </w:pPr>
            <w:r w:rsidRPr="00C44375">
              <w:t>5.Дидактик уен “Кем юк”.</w:t>
            </w:r>
          </w:p>
        </w:tc>
        <w:tc>
          <w:tcPr>
            <w:tcW w:w="141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c>
          <w:tcPr>
            <w:tcW w:w="1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jc w:val="center"/>
              <w:rPr>
                <w:rFonts w:eastAsia="Calibri"/>
                <w:lang w:val="en-US" w:eastAsia="en-US" w:bidi="en-US"/>
              </w:rPr>
            </w:pPr>
          </w:p>
        </w:tc>
      </w:tr>
      <w:tr w:rsidR="00E816D7" w:rsidRPr="00C44375" w:rsidTr="00E816D7">
        <w:trPr>
          <w:trHeight w:val="1134"/>
        </w:trPr>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ind w:left="113" w:right="113"/>
              <w:jc w:val="center"/>
              <w:rPr>
                <w:lang w:val="en-US" w:eastAsia="en-US" w:bidi="en-US"/>
              </w:rPr>
            </w:pPr>
            <w:r w:rsidRPr="00C44375">
              <w:rPr>
                <w:b/>
              </w:rPr>
              <w:t>Ноябрь</w:t>
            </w:r>
          </w:p>
        </w:tc>
        <w:tc>
          <w:tcPr>
            <w:tcW w:w="227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rPr>
                <w:lang w:val="en-US" w:eastAsia="en-US" w:bidi="en-US"/>
              </w:rPr>
            </w:pPr>
            <w:r w:rsidRPr="00C44375">
              <w:t>Ягымлы</w:t>
            </w:r>
            <w:r w:rsidRPr="00C44375">
              <w:rPr>
                <w:lang w:val="en-US"/>
              </w:rPr>
              <w:t xml:space="preserve"> </w:t>
            </w:r>
            <w:r w:rsidRPr="00C44375">
              <w:t>сүзләр</w:t>
            </w:r>
            <w:r w:rsidRPr="00C44375">
              <w:rPr>
                <w:lang w:val="en-US"/>
              </w:rPr>
              <w:t xml:space="preserve"> </w:t>
            </w:r>
            <w:r w:rsidRPr="00C44375">
              <w:t>куллану</w:t>
            </w:r>
            <w:r w:rsidRPr="00C44375">
              <w:rPr>
                <w:lang w:val="en-US"/>
              </w:rPr>
              <w:t xml:space="preserve"> (“</w:t>
            </w:r>
            <w:r w:rsidRPr="00C44375">
              <w:t>Исәнме</w:t>
            </w:r>
            <w:r w:rsidRPr="00C44375">
              <w:rPr>
                <w:lang w:val="en-US"/>
              </w:rPr>
              <w:t>”, “</w:t>
            </w:r>
            <w:r w:rsidRPr="00C44375">
              <w:t>Исәнмесез</w:t>
            </w:r>
            <w:r w:rsidRPr="00C44375">
              <w:rPr>
                <w:lang w:val="en-US"/>
              </w:rPr>
              <w:t>”, “</w:t>
            </w:r>
            <w:r w:rsidRPr="00C44375">
              <w:t>Сау</w:t>
            </w:r>
            <w:r w:rsidRPr="00C44375">
              <w:rPr>
                <w:lang w:val="en-US"/>
              </w:rPr>
              <w:t xml:space="preserve"> </w:t>
            </w:r>
            <w:r w:rsidRPr="00C44375">
              <w:t>бул</w:t>
            </w:r>
            <w:r w:rsidRPr="00C44375">
              <w:rPr>
                <w:lang w:val="en-US"/>
              </w:rPr>
              <w:t>”,  “</w:t>
            </w:r>
            <w:r w:rsidRPr="00C44375">
              <w:t>Сау</w:t>
            </w:r>
            <w:r w:rsidRPr="00C44375">
              <w:rPr>
                <w:lang w:val="en-US"/>
              </w:rPr>
              <w:t xml:space="preserve"> </w:t>
            </w:r>
            <w:r w:rsidRPr="00C44375">
              <w:t>булыгыз</w:t>
            </w:r>
            <w:r w:rsidRPr="00C44375">
              <w:rPr>
                <w:lang w:val="en-US"/>
              </w:rPr>
              <w:t>”, “</w:t>
            </w:r>
            <w:r w:rsidRPr="00C44375">
              <w:t>Рәхмәт</w:t>
            </w:r>
            <w:r w:rsidRPr="00C44375">
              <w:rPr>
                <w:lang w:val="en-US"/>
              </w:rPr>
              <w:t>”, “</w:t>
            </w:r>
            <w:r w:rsidRPr="00C44375">
              <w:t>Зур</w:t>
            </w:r>
            <w:r w:rsidRPr="00C44375">
              <w:rPr>
                <w:lang w:val="en-US"/>
              </w:rPr>
              <w:t xml:space="preserve"> </w:t>
            </w:r>
            <w:r w:rsidRPr="00C44375">
              <w:t>рәхмәт</w:t>
            </w:r>
            <w:r w:rsidRPr="00C44375">
              <w:rPr>
                <w:lang w:val="en-US"/>
              </w:rPr>
              <w:t>”, “</w:t>
            </w:r>
            <w:r w:rsidRPr="00C44375">
              <w:t>Хәерле</w:t>
            </w:r>
            <w:r w:rsidRPr="00C44375">
              <w:rPr>
                <w:lang w:val="en-US"/>
              </w:rPr>
              <w:t xml:space="preserve"> </w:t>
            </w:r>
            <w:r w:rsidRPr="00C44375">
              <w:t>көн</w:t>
            </w:r>
            <w:r w:rsidRPr="00C44375">
              <w:rPr>
                <w:lang w:val="en-US"/>
              </w:rPr>
              <w:t>”,“</w:t>
            </w:r>
            <w:r w:rsidRPr="00C44375">
              <w:t>Хәлләр</w:t>
            </w:r>
            <w:r w:rsidRPr="00C44375">
              <w:rPr>
                <w:lang w:val="en-US"/>
              </w:rPr>
              <w:t xml:space="preserve"> </w:t>
            </w:r>
            <w:r w:rsidRPr="00C44375">
              <w:t>ничек</w:t>
            </w:r>
            <w:r w:rsidRPr="00C44375">
              <w:rPr>
                <w:lang w:val="en-US"/>
              </w:rPr>
              <w:t>?”, “</w:t>
            </w:r>
            <w:r w:rsidRPr="00C44375">
              <w:t>Әйбәт</w:t>
            </w:r>
            <w:r w:rsidRPr="00C44375">
              <w:rPr>
                <w:lang w:val="en-US"/>
              </w:rPr>
              <w:t>”)</w:t>
            </w:r>
          </w:p>
        </w:tc>
        <w:tc>
          <w:tcPr>
            <w:tcW w:w="25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pPr>
            <w:r w:rsidRPr="00C44375">
              <w:t>1.Ситуатив күнегү “Куян аюга кунакка килә”.</w:t>
            </w:r>
          </w:p>
          <w:p w:rsidR="00E816D7" w:rsidRPr="00C44375" w:rsidRDefault="00E816D7">
            <w:pPr>
              <w:suppressAutoHyphens/>
              <w:spacing w:line="276" w:lineRule="auto"/>
            </w:pPr>
            <w:r w:rsidRPr="00C44375">
              <w:t>2. Ситуатив күнегү:</w:t>
            </w:r>
          </w:p>
          <w:p w:rsidR="00E816D7" w:rsidRPr="00C44375" w:rsidRDefault="00E816D7">
            <w:pPr>
              <w:suppressAutoHyphens/>
              <w:spacing w:line="276" w:lineRule="auto"/>
            </w:pPr>
            <w:r w:rsidRPr="00C44375">
              <w:t>«Телефоннан сөйләшү».</w:t>
            </w:r>
          </w:p>
          <w:p w:rsidR="00E816D7" w:rsidRPr="00C44375" w:rsidRDefault="00E816D7">
            <w:pPr>
              <w:suppressAutoHyphens/>
              <w:spacing w:line="276" w:lineRule="auto"/>
            </w:pPr>
            <w:r w:rsidRPr="00C44375">
              <w:t>3.Уен ситуация "Дустыңны сыйла".</w:t>
            </w:r>
          </w:p>
          <w:p w:rsidR="00E816D7" w:rsidRPr="00C44375" w:rsidRDefault="00E816D7">
            <w:pPr>
              <w:suppressAutoHyphens/>
              <w:spacing w:line="276" w:lineRule="auto"/>
              <w:rPr>
                <w:lang w:eastAsia="en-US" w:bidi="en-US"/>
              </w:rPr>
            </w:pPr>
          </w:p>
        </w:tc>
        <w:tc>
          <w:tcPr>
            <w:tcW w:w="141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eastAsia="en-US" w:bidi="en-US"/>
              </w:rPr>
            </w:pPr>
          </w:p>
        </w:tc>
        <w:tc>
          <w:tcPr>
            <w:tcW w:w="1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eastAsia="en-US" w:bidi="en-US"/>
              </w:rPr>
            </w:pPr>
          </w:p>
        </w:tc>
      </w:tr>
      <w:tr w:rsidR="00E816D7" w:rsidRPr="00C44375" w:rsidTr="00E816D7">
        <w:trPr>
          <w:trHeight w:val="1134"/>
        </w:trPr>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ind w:left="113" w:right="113"/>
              <w:jc w:val="center"/>
              <w:rPr>
                <w:b/>
              </w:rPr>
            </w:pPr>
            <w:r w:rsidRPr="00C44375">
              <w:rPr>
                <w:b/>
              </w:rPr>
              <w:t>Декабрь</w:t>
            </w:r>
          </w:p>
          <w:p w:rsidR="00E816D7" w:rsidRPr="00C44375" w:rsidRDefault="00E816D7">
            <w:pPr>
              <w:suppressAutoHyphens/>
              <w:spacing w:line="276" w:lineRule="auto"/>
              <w:ind w:left="113" w:right="113"/>
              <w:jc w:val="center"/>
              <w:rPr>
                <w:lang w:val="en-US" w:eastAsia="en-US" w:bidi="en-US"/>
              </w:rPr>
            </w:pPr>
            <w:r w:rsidRPr="00C44375">
              <w:rPr>
                <w:b/>
              </w:rPr>
              <w:t>Январь</w:t>
            </w:r>
          </w:p>
        </w:tc>
        <w:tc>
          <w:tcPr>
            <w:tcW w:w="227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rPr>
                <w:lang w:val="en-US"/>
              </w:rPr>
            </w:pPr>
            <w:r w:rsidRPr="00C44375">
              <w:t>Боерыкны</w:t>
            </w:r>
            <w:r w:rsidRPr="00C44375">
              <w:rPr>
                <w:lang w:val="en-US"/>
              </w:rPr>
              <w:t xml:space="preserve"> </w:t>
            </w:r>
            <w:r w:rsidRPr="00C44375">
              <w:t>бирә</w:t>
            </w:r>
            <w:r w:rsidRPr="00C44375">
              <w:rPr>
                <w:lang w:val="en-US"/>
              </w:rPr>
              <w:t xml:space="preserve"> </w:t>
            </w:r>
            <w:r w:rsidRPr="00C44375">
              <w:t>белү</w:t>
            </w:r>
          </w:p>
          <w:p w:rsidR="00E816D7" w:rsidRPr="00C44375" w:rsidRDefault="00E816D7">
            <w:pPr>
              <w:suppressAutoHyphens/>
              <w:spacing w:line="276" w:lineRule="auto"/>
              <w:rPr>
                <w:lang w:val="en-US" w:eastAsia="en-US" w:bidi="en-US"/>
              </w:rPr>
            </w:pPr>
            <w:r w:rsidRPr="00C44375">
              <w:rPr>
                <w:lang w:val="en-US"/>
              </w:rPr>
              <w:t xml:space="preserve"> (</w:t>
            </w:r>
            <w:r w:rsidRPr="00C44375">
              <w:t>кил</w:t>
            </w:r>
            <w:r w:rsidRPr="00C44375">
              <w:rPr>
                <w:lang w:val="en-US"/>
              </w:rPr>
              <w:t xml:space="preserve">, </w:t>
            </w:r>
            <w:r w:rsidRPr="00C44375">
              <w:t>утыр</w:t>
            </w:r>
            <w:r w:rsidRPr="00C44375">
              <w:rPr>
                <w:lang w:val="en-US"/>
              </w:rPr>
              <w:t xml:space="preserve">, </w:t>
            </w:r>
            <w:r w:rsidRPr="00C44375">
              <w:t>сикер</w:t>
            </w:r>
            <w:r w:rsidRPr="00C44375">
              <w:rPr>
                <w:lang w:val="en-US"/>
              </w:rPr>
              <w:t xml:space="preserve">, </w:t>
            </w:r>
            <w:r w:rsidRPr="00C44375">
              <w:t>уйна</w:t>
            </w:r>
            <w:r w:rsidRPr="00C44375">
              <w:rPr>
                <w:lang w:val="en-US"/>
              </w:rPr>
              <w:t xml:space="preserve">, </w:t>
            </w:r>
            <w:r w:rsidRPr="00C44375">
              <w:t>ю</w:t>
            </w:r>
            <w:r w:rsidRPr="00C44375">
              <w:rPr>
                <w:lang w:val="en-US"/>
              </w:rPr>
              <w:t xml:space="preserve">, </w:t>
            </w:r>
            <w:r w:rsidRPr="00C44375">
              <w:t>аша</w:t>
            </w:r>
            <w:r w:rsidRPr="00C44375">
              <w:rPr>
                <w:lang w:val="en-US"/>
              </w:rPr>
              <w:t xml:space="preserve">, </w:t>
            </w:r>
            <w:r w:rsidRPr="00C44375">
              <w:t>эч</w:t>
            </w:r>
            <w:r w:rsidRPr="00C44375">
              <w:rPr>
                <w:lang w:val="en-US"/>
              </w:rPr>
              <w:t xml:space="preserve">, </w:t>
            </w:r>
            <w:r w:rsidRPr="00C44375">
              <w:t>ки</w:t>
            </w:r>
            <w:r w:rsidRPr="00C44375">
              <w:rPr>
                <w:lang w:val="en-US"/>
              </w:rPr>
              <w:t xml:space="preserve">, </w:t>
            </w:r>
            <w:r w:rsidRPr="00C44375">
              <w:t>сал</w:t>
            </w:r>
            <w:r w:rsidRPr="00C44375">
              <w:rPr>
                <w:lang w:val="en-US"/>
              </w:rPr>
              <w:t xml:space="preserve">, </w:t>
            </w:r>
            <w:r w:rsidRPr="00C44375">
              <w:t>бие</w:t>
            </w:r>
            <w:r w:rsidRPr="00C44375">
              <w:rPr>
                <w:lang w:val="en-US"/>
              </w:rPr>
              <w:t xml:space="preserve">, </w:t>
            </w:r>
            <w:r w:rsidRPr="00C44375">
              <w:t>җырла</w:t>
            </w:r>
            <w:r w:rsidRPr="00C44375">
              <w:rPr>
                <w:lang w:val="en-US"/>
              </w:rPr>
              <w:t xml:space="preserve">, </w:t>
            </w:r>
            <w:r w:rsidRPr="00C44375">
              <w:t>йөгер</w:t>
            </w:r>
            <w:r w:rsidRPr="00C44375">
              <w:rPr>
                <w:lang w:val="en-US"/>
              </w:rPr>
              <w:t xml:space="preserve">, </w:t>
            </w:r>
            <w:r w:rsidRPr="00C44375">
              <w:t>йокла</w:t>
            </w:r>
            <w:r w:rsidRPr="00C44375">
              <w:rPr>
                <w:lang w:val="en-US"/>
              </w:rPr>
              <w:t>)</w:t>
            </w:r>
          </w:p>
        </w:tc>
        <w:tc>
          <w:tcPr>
            <w:tcW w:w="25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pPr>
            <w:r w:rsidRPr="00C44375">
              <w:t>1.Дид.уен “Командир”.</w:t>
            </w:r>
          </w:p>
          <w:p w:rsidR="00E816D7" w:rsidRPr="00C44375" w:rsidRDefault="00E816D7">
            <w:pPr>
              <w:suppressAutoHyphens/>
              <w:spacing w:line="276" w:lineRule="auto"/>
            </w:pPr>
            <w:r w:rsidRPr="00C44375">
              <w:t>2.Дид.уен «Мин әйтәм – син эшлә»</w:t>
            </w:r>
          </w:p>
          <w:p w:rsidR="00E816D7" w:rsidRPr="00C44375" w:rsidRDefault="00E816D7">
            <w:pPr>
              <w:suppressAutoHyphens/>
              <w:spacing w:line="276" w:lineRule="auto"/>
              <w:rPr>
                <w:lang w:val="en-US"/>
              </w:rPr>
            </w:pPr>
            <w:r w:rsidRPr="00C44375">
              <w:t>3. «Шаян уенчыклар»</w:t>
            </w:r>
          </w:p>
          <w:p w:rsidR="00E816D7" w:rsidRPr="00C44375" w:rsidRDefault="00E816D7">
            <w:pPr>
              <w:suppressAutoHyphens/>
              <w:spacing w:line="276" w:lineRule="auto"/>
              <w:rPr>
                <w:lang w:val="en-US" w:eastAsia="en-US" w:bidi="en-US"/>
              </w:rPr>
            </w:pPr>
          </w:p>
        </w:tc>
        <w:tc>
          <w:tcPr>
            <w:tcW w:w="141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c>
          <w:tcPr>
            <w:tcW w:w="1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r>
      <w:tr w:rsidR="00E816D7" w:rsidRPr="00C44375" w:rsidTr="00E816D7">
        <w:trPr>
          <w:trHeight w:val="1134"/>
        </w:trPr>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ind w:left="113" w:right="113"/>
              <w:jc w:val="center"/>
              <w:rPr>
                <w:b/>
              </w:rPr>
            </w:pPr>
            <w:r w:rsidRPr="00C44375">
              <w:rPr>
                <w:b/>
              </w:rPr>
              <w:t>Февраль</w:t>
            </w:r>
          </w:p>
          <w:p w:rsidR="00E816D7" w:rsidRPr="00C44375" w:rsidRDefault="00E816D7">
            <w:pPr>
              <w:suppressAutoHyphens/>
              <w:spacing w:line="276" w:lineRule="auto"/>
              <w:ind w:left="113" w:right="113"/>
              <w:jc w:val="center"/>
              <w:rPr>
                <w:lang w:val="en-US" w:eastAsia="en-US" w:bidi="en-US"/>
              </w:rPr>
            </w:pPr>
            <w:r w:rsidRPr="00C44375">
              <w:rPr>
                <w:b/>
              </w:rPr>
              <w:t>Март</w:t>
            </w:r>
          </w:p>
        </w:tc>
        <w:tc>
          <w:tcPr>
            <w:tcW w:w="227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pPr>
            <w:r w:rsidRPr="00C44375">
              <w:t>Уен ситуацияләрендә  үзлектән сорау куя белү.</w:t>
            </w:r>
          </w:p>
          <w:p w:rsidR="00E816D7" w:rsidRPr="00C44375" w:rsidRDefault="00E816D7">
            <w:pPr>
              <w:suppressAutoHyphens/>
              <w:spacing w:line="276" w:lineRule="auto"/>
              <w:rPr>
                <w:lang w:val="en-US" w:eastAsia="en-US" w:bidi="en-US"/>
              </w:rPr>
            </w:pPr>
            <w:r w:rsidRPr="00C44375">
              <w:t xml:space="preserve">(Нәрсә кирәк? Нинди? Ничә? Син </w:t>
            </w:r>
            <w:r w:rsidRPr="00C44375">
              <w:lastRenderedPageBreak/>
              <w:t>кем? Бу кем? Бу нәрсә? Нишли? Ничә яшь? (Сиңа ничә яшь?) Нишлисең? Син нишлисең?) Кая барасың?)</w:t>
            </w:r>
          </w:p>
        </w:tc>
        <w:tc>
          <w:tcPr>
            <w:tcW w:w="25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pPr>
            <w:r w:rsidRPr="00C44375">
              <w:lastRenderedPageBreak/>
              <w:t>1.Сюжетлы-рольле уен “Кибет”</w:t>
            </w:r>
          </w:p>
          <w:p w:rsidR="00E816D7" w:rsidRPr="00C44375" w:rsidRDefault="00E816D7">
            <w:pPr>
              <w:suppressAutoHyphens/>
              <w:spacing w:line="276" w:lineRule="auto"/>
            </w:pPr>
            <w:r w:rsidRPr="00C44375">
              <w:t>2.Дидактик уен “Нинди?”.</w:t>
            </w:r>
          </w:p>
          <w:p w:rsidR="00E816D7" w:rsidRPr="00C44375" w:rsidRDefault="00E816D7">
            <w:pPr>
              <w:suppressAutoHyphens/>
              <w:spacing w:line="276" w:lineRule="auto"/>
            </w:pPr>
            <w:r w:rsidRPr="00C44375">
              <w:t>3.Дидактик уен “Ничә?”.</w:t>
            </w:r>
          </w:p>
          <w:p w:rsidR="00E816D7" w:rsidRPr="00C44375" w:rsidRDefault="00E816D7">
            <w:pPr>
              <w:suppressAutoHyphens/>
              <w:spacing w:line="276" w:lineRule="auto"/>
            </w:pPr>
            <w:r w:rsidRPr="00C44375">
              <w:lastRenderedPageBreak/>
              <w:t>4.Уен ситуация: «Кая барасың?”</w:t>
            </w:r>
          </w:p>
          <w:p w:rsidR="00E816D7" w:rsidRPr="00C44375" w:rsidRDefault="00E816D7">
            <w:pPr>
              <w:suppressAutoHyphens/>
              <w:spacing w:line="276" w:lineRule="auto"/>
            </w:pPr>
            <w:r w:rsidRPr="00C44375">
              <w:t xml:space="preserve">5.Сюжетлы-рольле уен: “Туган көн”. </w:t>
            </w:r>
          </w:p>
          <w:p w:rsidR="00E816D7" w:rsidRPr="00C44375" w:rsidRDefault="00E816D7">
            <w:pPr>
              <w:suppressAutoHyphens/>
              <w:spacing w:line="276" w:lineRule="auto"/>
            </w:pPr>
            <w:r w:rsidRPr="00C44375">
              <w:t>6. Дид.уеннар:</w:t>
            </w:r>
          </w:p>
          <w:p w:rsidR="00E816D7" w:rsidRPr="00C44375" w:rsidRDefault="00E816D7">
            <w:pPr>
              <w:suppressAutoHyphens/>
              <w:spacing w:line="276" w:lineRule="auto"/>
            </w:pPr>
            <w:r w:rsidRPr="00C44375">
              <w:t xml:space="preserve"> а)“Бу кем? Нишли?”</w:t>
            </w:r>
          </w:p>
          <w:p w:rsidR="00E816D7" w:rsidRPr="00C44375" w:rsidRDefault="00E816D7">
            <w:pPr>
              <w:suppressAutoHyphens/>
              <w:spacing w:line="276" w:lineRule="auto"/>
            </w:pPr>
            <w:r w:rsidRPr="00C44375">
              <w:t>б) “Дөрес сана”</w:t>
            </w:r>
          </w:p>
          <w:p w:rsidR="00E816D7" w:rsidRPr="00C44375" w:rsidRDefault="00E816D7">
            <w:pPr>
              <w:suppressAutoHyphens/>
              <w:spacing w:line="276" w:lineRule="auto"/>
            </w:pPr>
            <w:r w:rsidRPr="00C44375">
              <w:t xml:space="preserve">в “Мияу-Мияу нинди? </w:t>
            </w:r>
          </w:p>
          <w:p w:rsidR="00E816D7" w:rsidRPr="00C44375" w:rsidRDefault="00E816D7">
            <w:pPr>
              <w:suppressAutoHyphens/>
              <w:spacing w:line="276" w:lineRule="auto"/>
              <w:rPr>
                <w:lang w:val="en-US" w:eastAsia="en-US" w:bidi="en-US"/>
              </w:rPr>
            </w:pPr>
            <w:r w:rsidRPr="00C44375">
              <w:t>7. “Курчакка бүләк” (зур – кечкенә)</w:t>
            </w:r>
          </w:p>
        </w:tc>
        <w:tc>
          <w:tcPr>
            <w:tcW w:w="141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c>
          <w:tcPr>
            <w:tcW w:w="1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r>
      <w:tr w:rsidR="00E816D7" w:rsidRPr="00C44375" w:rsidTr="00E816D7">
        <w:trPr>
          <w:trHeight w:val="1134"/>
        </w:trPr>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ind w:left="113" w:right="113"/>
              <w:jc w:val="center"/>
              <w:rPr>
                <w:b/>
              </w:rPr>
            </w:pPr>
            <w:r w:rsidRPr="00C44375">
              <w:rPr>
                <w:b/>
              </w:rPr>
              <w:lastRenderedPageBreak/>
              <w:t>Март</w:t>
            </w:r>
          </w:p>
          <w:p w:rsidR="00E816D7" w:rsidRPr="00C44375" w:rsidRDefault="00E816D7">
            <w:pPr>
              <w:suppressAutoHyphens/>
              <w:spacing w:line="276" w:lineRule="auto"/>
              <w:ind w:left="113" w:right="113"/>
              <w:jc w:val="center"/>
              <w:rPr>
                <w:lang w:val="en-US" w:eastAsia="en-US" w:bidi="en-US"/>
              </w:rPr>
            </w:pPr>
            <w:r w:rsidRPr="00C44375">
              <w:rPr>
                <w:b/>
              </w:rPr>
              <w:t>Апрель</w:t>
            </w:r>
          </w:p>
        </w:tc>
        <w:tc>
          <w:tcPr>
            <w:tcW w:w="227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lang w:val="en-US"/>
              </w:rPr>
            </w:pPr>
            <w:r w:rsidRPr="00C44375">
              <w:t>Аралаша</w:t>
            </w:r>
            <w:r w:rsidRPr="00C44375">
              <w:rPr>
                <w:lang w:val="en-US"/>
              </w:rPr>
              <w:t xml:space="preserve"> </w:t>
            </w:r>
            <w:r w:rsidRPr="00C44375">
              <w:t>белү</w:t>
            </w:r>
            <w:r w:rsidRPr="00C44375">
              <w:rPr>
                <w:lang w:val="en-US"/>
              </w:rPr>
              <w:t xml:space="preserve"> (</w:t>
            </w:r>
            <w:r w:rsidRPr="00C44375">
              <w:t>ягымлы</w:t>
            </w:r>
            <w:r w:rsidRPr="00C44375">
              <w:rPr>
                <w:lang w:val="en-US"/>
              </w:rPr>
              <w:t xml:space="preserve"> </w:t>
            </w:r>
            <w:r w:rsidRPr="00C44375">
              <w:t>сүзләр</w:t>
            </w:r>
            <w:r w:rsidRPr="00C44375">
              <w:rPr>
                <w:lang w:val="en-US"/>
              </w:rPr>
              <w:t xml:space="preserve"> </w:t>
            </w:r>
            <w:r w:rsidRPr="00C44375">
              <w:t>әйтү</w:t>
            </w:r>
            <w:r w:rsidRPr="00C44375">
              <w:rPr>
                <w:lang w:val="en-US"/>
              </w:rPr>
              <w:t xml:space="preserve">, </w:t>
            </w:r>
            <w:r w:rsidRPr="00C44375">
              <w:t>чакыру</w:t>
            </w:r>
            <w:r w:rsidRPr="00C44375">
              <w:rPr>
                <w:lang w:val="en-US"/>
              </w:rPr>
              <w:t xml:space="preserve">, </w:t>
            </w:r>
            <w:r w:rsidRPr="00C44375">
              <w:t>сыйлау</w:t>
            </w:r>
            <w:r w:rsidRPr="00C44375">
              <w:rPr>
                <w:lang w:val="en-US"/>
              </w:rPr>
              <w:t xml:space="preserve">, </w:t>
            </w:r>
            <w:r w:rsidRPr="00C44375">
              <w:t>сорап</w:t>
            </w:r>
            <w:r w:rsidRPr="00C44375">
              <w:rPr>
                <w:lang w:val="en-US"/>
              </w:rPr>
              <w:t xml:space="preserve"> </w:t>
            </w:r>
            <w:r w:rsidRPr="00C44375">
              <w:t>алу</w:t>
            </w:r>
            <w:r w:rsidRPr="00C44375">
              <w:rPr>
                <w:lang w:val="en-US"/>
              </w:rPr>
              <w:t xml:space="preserve">, </w:t>
            </w:r>
            <w:r w:rsidRPr="00C44375">
              <w:t>тәкъдим</w:t>
            </w:r>
            <w:r w:rsidRPr="00C44375">
              <w:rPr>
                <w:lang w:val="en-US"/>
              </w:rPr>
              <w:t xml:space="preserve"> </w:t>
            </w:r>
            <w:r w:rsidRPr="00C44375">
              <w:t>итү</w:t>
            </w:r>
            <w:r w:rsidRPr="00C44375">
              <w:rPr>
                <w:lang w:val="en-US"/>
              </w:rPr>
              <w:t xml:space="preserve">, </w:t>
            </w:r>
            <w:r w:rsidRPr="00C44375">
              <w:t>инкарь</w:t>
            </w:r>
            <w:r w:rsidRPr="00C44375">
              <w:rPr>
                <w:lang w:val="en-US"/>
              </w:rPr>
              <w:t xml:space="preserve"> </w:t>
            </w:r>
            <w:r w:rsidRPr="00C44375">
              <w:t>итү</w:t>
            </w:r>
            <w:r w:rsidRPr="00C44375">
              <w:rPr>
                <w:lang w:val="en-US"/>
              </w:rPr>
              <w:t xml:space="preserve">, </w:t>
            </w:r>
            <w:r w:rsidRPr="00C44375">
              <w:t>раслау</w:t>
            </w:r>
            <w:r w:rsidRPr="00C44375">
              <w:rPr>
                <w:lang w:val="en-US"/>
              </w:rPr>
              <w:t>)</w:t>
            </w:r>
          </w:p>
          <w:p w:rsidR="00E816D7" w:rsidRPr="00C44375" w:rsidRDefault="00E816D7">
            <w:pPr>
              <w:suppressAutoHyphens/>
              <w:spacing w:line="276" w:lineRule="auto"/>
              <w:rPr>
                <w:lang w:val="en-US" w:eastAsia="en-US" w:bidi="en-US"/>
              </w:rPr>
            </w:pPr>
          </w:p>
        </w:tc>
        <w:tc>
          <w:tcPr>
            <w:tcW w:w="25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pPr>
            <w:r w:rsidRPr="00C44375">
              <w:t>1.Уен ситуациясе “Таныш булыйк”.</w:t>
            </w:r>
          </w:p>
          <w:p w:rsidR="00E816D7" w:rsidRPr="00C44375" w:rsidRDefault="00E816D7">
            <w:pPr>
              <w:suppressAutoHyphens/>
              <w:spacing w:line="276" w:lineRule="auto"/>
            </w:pPr>
            <w:r w:rsidRPr="00C44375">
              <w:t>2.Уен ситуациясе “Портфельдә нәрсә бар?”.</w:t>
            </w:r>
          </w:p>
          <w:p w:rsidR="00E816D7" w:rsidRPr="00C44375" w:rsidRDefault="00E816D7">
            <w:pPr>
              <w:suppressAutoHyphens/>
              <w:spacing w:line="276" w:lineRule="auto"/>
            </w:pPr>
            <w:r w:rsidRPr="00C44375">
              <w:t>3.Уен ситуациясе “Портфельдә нәрсә юк?”.</w:t>
            </w:r>
          </w:p>
          <w:p w:rsidR="00E816D7" w:rsidRPr="00C44375" w:rsidRDefault="00E816D7">
            <w:pPr>
              <w:suppressAutoHyphens/>
              <w:spacing w:line="276" w:lineRule="auto"/>
            </w:pPr>
            <w:r w:rsidRPr="00C44375">
              <w:t>4.Уен ситуациясе “Теремкәйдә кем яши?”</w:t>
            </w:r>
          </w:p>
          <w:p w:rsidR="00E816D7" w:rsidRPr="00C44375" w:rsidRDefault="00E816D7">
            <w:pPr>
              <w:suppressAutoHyphens/>
              <w:spacing w:line="276" w:lineRule="auto"/>
              <w:rPr>
                <w:lang w:val="en-US" w:eastAsia="en-US" w:bidi="en-US"/>
              </w:rPr>
            </w:pPr>
            <w:r w:rsidRPr="00C44375">
              <w:t>5. Уен ситуациясе “Урман мәктәбендә”</w:t>
            </w:r>
          </w:p>
        </w:tc>
        <w:tc>
          <w:tcPr>
            <w:tcW w:w="141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c>
          <w:tcPr>
            <w:tcW w:w="1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r>
      <w:tr w:rsidR="00E816D7" w:rsidRPr="00C44375" w:rsidTr="00E816D7">
        <w:trPr>
          <w:trHeight w:val="513"/>
        </w:trPr>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816D7" w:rsidRPr="00C44375" w:rsidRDefault="00E816D7">
            <w:pPr>
              <w:suppressAutoHyphens/>
              <w:spacing w:line="276" w:lineRule="auto"/>
              <w:ind w:left="113" w:right="113"/>
              <w:jc w:val="center"/>
              <w:rPr>
                <w:lang w:val="en-US" w:eastAsia="en-US" w:bidi="en-US"/>
              </w:rPr>
            </w:pPr>
            <w:r w:rsidRPr="00C44375">
              <w:rPr>
                <w:b/>
              </w:rPr>
              <w:t>Май</w:t>
            </w:r>
          </w:p>
        </w:tc>
        <w:tc>
          <w:tcPr>
            <w:tcW w:w="227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lang w:val="en-US"/>
              </w:rPr>
            </w:pPr>
            <w:r w:rsidRPr="00C44375">
              <w:t>Татар</w:t>
            </w:r>
            <w:r w:rsidRPr="00C44375">
              <w:rPr>
                <w:lang w:val="en-US"/>
              </w:rPr>
              <w:t xml:space="preserve"> </w:t>
            </w:r>
            <w:r w:rsidRPr="00C44375">
              <w:t>телен</w:t>
            </w:r>
            <w:r w:rsidRPr="00C44375">
              <w:rPr>
                <w:lang w:val="en-US"/>
              </w:rPr>
              <w:t xml:space="preserve"> </w:t>
            </w:r>
            <w:r w:rsidRPr="00C44375">
              <w:t>үзләштерү</w:t>
            </w:r>
            <w:r w:rsidRPr="00C44375">
              <w:rPr>
                <w:lang w:val="en-US"/>
              </w:rPr>
              <w:t xml:space="preserve"> </w:t>
            </w:r>
            <w:r w:rsidRPr="00C44375">
              <w:t>дәрәҗәләрен</w:t>
            </w:r>
            <w:r w:rsidRPr="00C44375">
              <w:rPr>
                <w:lang w:val="en-US"/>
              </w:rPr>
              <w:t xml:space="preserve"> </w:t>
            </w:r>
            <w:r w:rsidRPr="00C44375">
              <w:t>билгеләү</w:t>
            </w:r>
            <w:r w:rsidRPr="00C44375">
              <w:rPr>
                <w:lang w:val="en-US"/>
              </w:rPr>
              <w:t>.</w:t>
            </w:r>
          </w:p>
          <w:p w:rsidR="00E816D7" w:rsidRPr="00C44375" w:rsidRDefault="00E816D7">
            <w:pPr>
              <w:suppressAutoHyphens/>
              <w:spacing w:line="276" w:lineRule="auto"/>
              <w:rPr>
                <w:lang w:val="en-US" w:eastAsia="en-US" w:bidi="en-US"/>
              </w:rPr>
            </w:pPr>
          </w:p>
        </w:tc>
        <w:tc>
          <w:tcPr>
            <w:tcW w:w="255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c>
          <w:tcPr>
            <w:tcW w:w="141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c>
          <w:tcPr>
            <w:tcW w:w="1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E816D7" w:rsidRPr="00C44375" w:rsidRDefault="00E816D7">
            <w:pPr>
              <w:suppressAutoHyphens/>
              <w:spacing w:line="276" w:lineRule="auto"/>
              <w:rPr>
                <w:rFonts w:eastAsia="Calibri"/>
                <w:lang w:val="en-US" w:eastAsia="en-US" w:bidi="en-US"/>
              </w:rPr>
            </w:pPr>
          </w:p>
        </w:tc>
      </w:tr>
    </w:tbl>
    <w:p w:rsidR="00E816D7" w:rsidRPr="00C44375" w:rsidRDefault="00E816D7" w:rsidP="008A1097">
      <w:pPr>
        <w:autoSpaceDE w:val="0"/>
        <w:autoSpaceDN w:val="0"/>
        <w:adjustRightInd w:val="0"/>
        <w:rPr>
          <w:rFonts w:eastAsia="TimesNewRomanPSMT"/>
          <w:b/>
          <w:bCs/>
          <w:lang w:val="tt-RU" w:eastAsia="en-US"/>
        </w:rPr>
      </w:pPr>
    </w:p>
    <w:p w:rsidR="005A1274" w:rsidRPr="00C44375" w:rsidRDefault="005A1274" w:rsidP="008A1097">
      <w:pPr>
        <w:pStyle w:val="a4"/>
        <w:jc w:val="center"/>
        <w:rPr>
          <w:rFonts w:ascii="Times New Roman" w:hAnsi="Times New Roman"/>
          <w:b/>
          <w:sz w:val="24"/>
          <w:szCs w:val="24"/>
          <w:lang w:val="tt-RU"/>
        </w:rPr>
      </w:pPr>
      <w:r w:rsidRPr="00C44375">
        <w:rPr>
          <w:rFonts w:ascii="Times New Roman" w:hAnsi="Times New Roman"/>
          <w:b/>
          <w:sz w:val="24"/>
          <w:szCs w:val="24"/>
          <w:lang w:val="tt-RU"/>
        </w:rPr>
        <w:t>III. Оештыру бүлеге</w:t>
      </w:r>
    </w:p>
    <w:p w:rsidR="00403A9D" w:rsidRPr="00C44375" w:rsidRDefault="008A1097" w:rsidP="00E816D7">
      <w:pPr>
        <w:pStyle w:val="a4"/>
        <w:jc w:val="center"/>
        <w:rPr>
          <w:rFonts w:ascii="Times New Roman" w:hAnsi="Times New Roman"/>
          <w:b/>
          <w:sz w:val="24"/>
          <w:szCs w:val="24"/>
          <w:lang w:val="tt-RU"/>
        </w:rPr>
      </w:pPr>
      <w:r w:rsidRPr="00C44375">
        <w:rPr>
          <w:rFonts w:ascii="Times New Roman" w:hAnsi="Times New Roman"/>
          <w:b/>
          <w:sz w:val="24"/>
          <w:szCs w:val="24"/>
          <w:lang w:val="tt-RU"/>
        </w:rPr>
        <w:t xml:space="preserve">3.1. </w:t>
      </w:r>
      <w:r w:rsidR="00E816D7" w:rsidRPr="00C44375">
        <w:rPr>
          <w:rFonts w:ascii="Times New Roman" w:hAnsi="Times New Roman"/>
          <w:b/>
          <w:sz w:val="24"/>
          <w:szCs w:val="24"/>
          <w:lang w:val="tt-RU"/>
        </w:rPr>
        <w:t>Предметлы үстерелешле әйләнә-тирәлек</w:t>
      </w:r>
    </w:p>
    <w:p w:rsidR="00403A9D" w:rsidRPr="00C44375" w:rsidRDefault="00403A9D" w:rsidP="00403A9D">
      <w:pPr>
        <w:spacing w:after="120" w:line="276" w:lineRule="auto"/>
        <w:ind w:firstLine="708"/>
        <w:jc w:val="both"/>
        <w:rPr>
          <w:rFonts w:eastAsia="Calibri"/>
          <w:lang w:val="tt-RU" w:eastAsia="en-US"/>
        </w:rPr>
      </w:pPr>
      <w:r w:rsidRPr="00C44375">
        <w:rPr>
          <w:rFonts w:eastAsia="Calibri"/>
          <w:lang w:val="tt-RU" w:eastAsia="en-US"/>
        </w:rPr>
        <w:t xml:space="preserve">Татар телендә дөрес сөйләшергә өйрәтү өчен, балаларны кызыксындыра алырлык аралашу даирәсе булдыру, сюжетлы уеннар оештыру, гомүмән, баланың актив сөйләмен үстерү зарур. Тәрбиячегә татар телен өйрәнүче мәктәпкәчә яшьтәге балаларның телне ясалма тудырылган тел мохитендә үзләштерүләрен онытмаска кирәк. Татар телен өйрәтү шөгыльләре өчен балалар бакчасында махсус бүлмә бар. Бу бүлмәдә РФ һәм ТР дәүләт символлары, туган шәһәр, башкаладагы истәлекле урыннарның фотографияләре, татар, рус, чуваш һ.б. халыкларның декоратив-гамәли сәнгать үрнәкләре сүрәтләнгән альбомнар, үстерешле уеннар, татар халык әкиятләренең геройлары, уенчыклар: куян, аю, песи, эт, төрле төстәге һәм төрле зурлыктагы туплар, төрле төстәге күлмәкләрдән курчаклар, Идел буе халыкларының милли киемнәреннән курчаклар, дидактик һәм таратма материаллар,кирәкле мәгълүматларны истә калдырырга ярдәм итә торган схемалар, балалар өчен матур әдәбият, методик кулланмалар, яшелчә һәм җиләк-җимеш муляжлары һ.б. бар. Татар теле бүлмәсендәге уенчыклар зур, ялтыравыклы,  балаларны җәлеп итәрлек,  уенчыклар аларның  буе җитәрлек шкафларда урнаштырылган. Шул вакытта уенчыклар баланың сәламәтлеге өчен куркыныч тудырмыйлар. </w:t>
      </w:r>
    </w:p>
    <w:p w:rsidR="00C44375" w:rsidRDefault="00C44375" w:rsidP="00403A9D">
      <w:pPr>
        <w:pStyle w:val="a4"/>
        <w:jc w:val="center"/>
        <w:rPr>
          <w:rFonts w:ascii="Times New Roman" w:hAnsi="Times New Roman"/>
          <w:b/>
          <w:sz w:val="24"/>
          <w:szCs w:val="24"/>
          <w:lang w:val="tt-RU"/>
        </w:rPr>
      </w:pPr>
    </w:p>
    <w:p w:rsidR="00C44375" w:rsidRDefault="00C44375" w:rsidP="00403A9D">
      <w:pPr>
        <w:pStyle w:val="a4"/>
        <w:jc w:val="center"/>
        <w:rPr>
          <w:rFonts w:ascii="Times New Roman" w:hAnsi="Times New Roman"/>
          <w:b/>
          <w:sz w:val="24"/>
          <w:szCs w:val="24"/>
          <w:lang w:val="tt-RU"/>
        </w:rPr>
      </w:pPr>
    </w:p>
    <w:p w:rsidR="00C44375" w:rsidRDefault="00C44375" w:rsidP="00403A9D">
      <w:pPr>
        <w:pStyle w:val="a4"/>
        <w:jc w:val="center"/>
        <w:rPr>
          <w:rFonts w:ascii="Times New Roman" w:hAnsi="Times New Roman"/>
          <w:b/>
          <w:sz w:val="24"/>
          <w:szCs w:val="24"/>
          <w:lang w:val="tt-RU"/>
        </w:rPr>
      </w:pPr>
    </w:p>
    <w:p w:rsidR="00403A9D" w:rsidRPr="00C44375" w:rsidRDefault="008A1097" w:rsidP="00403A9D">
      <w:pPr>
        <w:pStyle w:val="a4"/>
        <w:jc w:val="center"/>
        <w:rPr>
          <w:rFonts w:ascii="Times New Roman" w:hAnsi="Times New Roman"/>
          <w:b/>
          <w:sz w:val="24"/>
          <w:szCs w:val="24"/>
          <w:lang w:val="tt-RU"/>
        </w:rPr>
      </w:pPr>
      <w:r w:rsidRPr="00C44375">
        <w:rPr>
          <w:rFonts w:ascii="Times New Roman" w:hAnsi="Times New Roman"/>
          <w:b/>
          <w:sz w:val="24"/>
          <w:szCs w:val="24"/>
          <w:lang w:val="tt-RU"/>
        </w:rPr>
        <w:lastRenderedPageBreak/>
        <w:t xml:space="preserve">3.2. </w:t>
      </w:r>
      <w:r w:rsidR="00403A9D" w:rsidRPr="00C44375">
        <w:rPr>
          <w:rFonts w:ascii="Times New Roman" w:hAnsi="Times New Roman"/>
          <w:b/>
          <w:sz w:val="24"/>
          <w:szCs w:val="24"/>
          <w:lang w:val="tt-RU"/>
        </w:rPr>
        <w:t>Материаль-техник тәэмин итү</w:t>
      </w:r>
    </w:p>
    <w:p w:rsidR="00403A9D" w:rsidRPr="00C44375" w:rsidRDefault="00403A9D" w:rsidP="00403A9D">
      <w:pPr>
        <w:contextualSpacing/>
        <w:rPr>
          <w:rFonts w:eastAsia="Calibri"/>
          <w:lang w:val="tt-RU"/>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2"/>
        <w:gridCol w:w="7405"/>
        <w:gridCol w:w="986"/>
      </w:tblGrid>
      <w:tr w:rsidR="00403A9D" w:rsidRPr="00C44375" w:rsidTr="00BA6E2C">
        <w:tc>
          <w:tcPr>
            <w:tcW w:w="562" w:type="dxa"/>
          </w:tcPr>
          <w:p w:rsidR="00403A9D" w:rsidRPr="00C44375" w:rsidRDefault="00403A9D" w:rsidP="00BA6E2C">
            <w:pPr>
              <w:contextualSpacing/>
              <w:jc w:val="center"/>
              <w:rPr>
                <w:rFonts w:eastAsia="Calibri"/>
              </w:rPr>
            </w:pPr>
            <w:r w:rsidRPr="00C44375">
              <w:rPr>
                <w:rFonts w:eastAsia="Calibri"/>
              </w:rPr>
              <w:t>№</w:t>
            </w:r>
          </w:p>
        </w:tc>
        <w:tc>
          <w:tcPr>
            <w:tcW w:w="7405" w:type="dxa"/>
          </w:tcPr>
          <w:p w:rsidR="00403A9D" w:rsidRPr="00C44375" w:rsidRDefault="00403A9D" w:rsidP="00BA6E2C">
            <w:pPr>
              <w:contextualSpacing/>
              <w:jc w:val="center"/>
              <w:rPr>
                <w:rFonts w:eastAsia="Calibri"/>
              </w:rPr>
            </w:pPr>
            <w:r w:rsidRPr="00C44375">
              <w:rPr>
                <w:rFonts w:eastAsia="Calibri"/>
              </w:rPr>
              <w:t>Наименование</w:t>
            </w:r>
          </w:p>
        </w:tc>
        <w:tc>
          <w:tcPr>
            <w:tcW w:w="986" w:type="dxa"/>
          </w:tcPr>
          <w:p w:rsidR="00403A9D" w:rsidRPr="00C44375" w:rsidRDefault="00403A9D" w:rsidP="00BA6E2C">
            <w:pPr>
              <w:contextualSpacing/>
              <w:jc w:val="center"/>
              <w:rPr>
                <w:rFonts w:eastAsia="Calibri"/>
              </w:rPr>
            </w:pPr>
            <w:r w:rsidRPr="00C44375">
              <w:rPr>
                <w:rFonts w:eastAsia="Calibri"/>
              </w:rPr>
              <w:t>Кол</w:t>
            </w:r>
            <w:r w:rsidRPr="00C44375">
              <w:rPr>
                <w:rFonts w:eastAsia="Calibri"/>
                <w:lang w:val="tt-RU"/>
              </w:rPr>
              <w:t>-</w:t>
            </w:r>
            <w:r w:rsidRPr="00C44375">
              <w:rPr>
                <w:rFonts w:eastAsia="Calibri"/>
              </w:rPr>
              <w:t>во</w:t>
            </w:r>
          </w:p>
        </w:tc>
      </w:tr>
      <w:tr w:rsidR="00403A9D" w:rsidRPr="00C44375" w:rsidTr="00BA6E2C">
        <w:tc>
          <w:tcPr>
            <w:tcW w:w="562" w:type="dxa"/>
          </w:tcPr>
          <w:p w:rsidR="00403A9D" w:rsidRPr="00C44375" w:rsidRDefault="00403A9D" w:rsidP="00BA6E2C">
            <w:pPr>
              <w:contextualSpacing/>
              <w:jc w:val="center"/>
              <w:rPr>
                <w:rFonts w:eastAsia="Calibri"/>
                <w:lang w:val="tt-RU"/>
              </w:rPr>
            </w:pPr>
            <w:r w:rsidRPr="00C44375">
              <w:rPr>
                <w:rFonts w:eastAsia="Calibri"/>
              </w:rPr>
              <w:t>1</w:t>
            </w:r>
          </w:p>
        </w:tc>
        <w:tc>
          <w:tcPr>
            <w:tcW w:w="7405" w:type="dxa"/>
          </w:tcPr>
          <w:p w:rsidR="00403A9D" w:rsidRPr="00C44375" w:rsidRDefault="00403A9D" w:rsidP="00BA6E2C">
            <w:pPr>
              <w:contextualSpacing/>
              <w:rPr>
                <w:rFonts w:eastAsia="Calibri"/>
              </w:rPr>
            </w:pPr>
            <w:r w:rsidRPr="00C44375">
              <w:rPr>
                <w:rFonts w:eastAsia="Calibri"/>
              </w:rPr>
              <w:t>Государственная символика РФ</w:t>
            </w:r>
          </w:p>
        </w:tc>
        <w:tc>
          <w:tcPr>
            <w:tcW w:w="986" w:type="dxa"/>
          </w:tcPr>
          <w:p w:rsidR="00403A9D" w:rsidRPr="00C44375" w:rsidRDefault="00403A9D" w:rsidP="00BA6E2C">
            <w:pPr>
              <w:contextualSpacing/>
              <w:jc w:val="center"/>
              <w:rPr>
                <w:rFonts w:eastAsia="Calibri"/>
              </w:rPr>
            </w:pPr>
            <w:r w:rsidRPr="00C44375">
              <w:rPr>
                <w:rFonts w:eastAsia="Calibri"/>
              </w:rPr>
              <w:t>1 шт.</w:t>
            </w:r>
          </w:p>
        </w:tc>
      </w:tr>
      <w:tr w:rsidR="00403A9D" w:rsidRPr="00C44375" w:rsidTr="00BA6E2C">
        <w:tc>
          <w:tcPr>
            <w:tcW w:w="562" w:type="dxa"/>
          </w:tcPr>
          <w:p w:rsidR="00403A9D" w:rsidRPr="00C44375" w:rsidRDefault="00403A9D" w:rsidP="00BA6E2C">
            <w:pPr>
              <w:contextualSpacing/>
              <w:jc w:val="center"/>
              <w:rPr>
                <w:rFonts w:eastAsia="Calibri"/>
                <w:lang w:val="tt-RU"/>
              </w:rPr>
            </w:pPr>
            <w:r w:rsidRPr="00C44375">
              <w:rPr>
                <w:rFonts w:eastAsia="Calibri"/>
              </w:rPr>
              <w:t>2</w:t>
            </w:r>
          </w:p>
        </w:tc>
        <w:tc>
          <w:tcPr>
            <w:tcW w:w="7405" w:type="dxa"/>
          </w:tcPr>
          <w:p w:rsidR="00403A9D" w:rsidRPr="00C44375" w:rsidRDefault="00403A9D" w:rsidP="00BA6E2C">
            <w:pPr>
              <w:contextualSpacing/>
              <w:rPr>
                <w:rFonts w:eastAsia="Calibri"/>
              </w:rPr>
            </w:pPr>
            <w:r w:rsidRPr="00C44375">
              <w:rPr>
                <w:rFonts w:eastAsia="Calibri"/>
              </w:rPr>
              <w:t xml:space="preserve">Государственная символика РТ </w:t>
            </w:r>
          </w:p>
        </w:tc>
        <w:tc>
          <w:tcPr>
            <w:tcW w:w="986" w:type="dxa"/>
          </w:tcPr>
          <w:p w:rsidR="00403A9D" w:rsidRPr="00C44375" w:rsidRDefault="00403A9D" w:rsidP="00BA6E2C">
            <w:pPr>
              <w:contextualSpacing/>
              <w:jc w:val="center"/>
              <w:rPr>
                <w:rFonts w:eastAsia="Calibri"/>
              </w:rPr>
            </w:pPr>
            <w:r w:rsidRPr="00C44375">
              <w:rPr>
                <w:rFonts w:eastAsia="Calibri"/>
              </w:rPr>
              <w:t>1 шт.</w:t>
            </w:r>
          </w:p>
        </w:tc>
      </w:tr>
      <w:tr w:rsidR="00403A9D" w:rsidRPr="00C44375" w:rsidTr="00BA6E2C">
        <w:tc>
          <w:tcPr>
            <w:tcW w:w="562" w:type="dxa"/>
          </w:tcPr>
          <w:p w:rsidR="00403A9D" w:rsidRPr="00C44375" w:rsidRDefault="00403A9D" w:rsidP="00BA6E2C">
            <w:pPr>
              <w:contextualSpacing/>
              <w:jc w:val="center"/>
              <w:rPr>
                <w:rFonts w:eastAsia="Calibri"/>
                <w:lang w:val="tt-RU"/>
              </w:rPr>
            </w:pPr>
            <w:r w:rsidRPr="00C44375">
              <w:rPr>
                <w:rFonts w:eastAsia="Calibri"/>
              </w:rPr>
              <w:t>3</w:t>
            </w:r>
          </w:p>
        </w:tc>
        <w:tc>
          <w:tcPr>
            <w:tcW w:w="7405" w:type="dxa"/>
          </w:tcPr>
          <w:p w:rsidR="00403A9D" w:rsidRPr="00C44375" w:rsidRDefault="00403A9D" w:rsidP="00BA6E2C">
            <w:pPr>
              <w:contextualSpacing/>
              <w:rPr>
                <w:rFonts w:eastAsia="Calibri"/>
              </w:rPr>
            </w:pPr>
            <w:r w:rsidRPr="00C44375">
              <w:rPr>
                <w:rFonts w:eastAsia="Calibri"/>
              </w:rPr>
              <w:t xml:space="preserve">Стол письменный </w:t>
            </w:r>
          </w:p>
        </w:tc>
        <w:tc>
          <w:tcPr>
            <w:tcW w:w="986" w:type="dxa"/>
          </w:tcPr>
          <w:p w:rsidR="00403A9D" w:rsidRPr="00C44375" w:rsidRDefault="00403A9D" w:rsidP="00BA6E2C">
            <w:pPr>
              <w:contextualSpacing/>
              <w:jc w:val="center"/>
              <w:rPr>
                <w:rFonts w:eastAsia="Calibri"/>
              </w:rPr>
            </w:pPr>
            <w:r w:rsidRPr="00C44375">
              <w:rPr>
                <w:rFonts w:eastAsia="Calibri"/>
              </w:rPr>
              <w:t>1 шт.</w:t>
            </w:r>
          </w:p>
        </w:tc>
      </w:tr>
      <w:tr w:rsidR="00403A9D" w:rsidRPr="00C44375" w:rsidTr="00BA6E2C">
        <w:tc>
          <w:tcPr>
            <w:tcW w:w="562" w:type="dxa"/>
          </w:tcPr>
          <w:p w:rsidR="00403A9D" w:rsidRPr="00C44375" w:rsidRDefault="00403A9D" w:rsidP="00BA6E2C">
            <w:pPr>
              <w:contextualSpacing/>
              <w:jc w:val="center"/>
              <w:rPr>
                <w:rFonts w:eastAsia="Calibri"/>
                <w:lang w:val="tt-RU"/>
              </w:rPr>
            </w:pPr>
            <w:r w:rsidRPr="00C44375">
              <w:rPr>
                <w:rFonts w:eastAsia="Calibri"/>
              </w:rPr>
              <w:t>4</w:t>
            </w:r>
          </w:p>
        </w:tc>
        <w:tc>
          <w:tcPr>
            <w:tcW w:w="7405" w:type="dxa"/>
          </w:tcPr>
          <w:p w:rsidR="00403A9D" w:rsidRPr="00C44375" w:rsidRDefault="00403A9D" w:rsidP="00BA6E2C">
            <w:pPr>
              <w:contextualSpacing/>
              <w:rPr>
                <w:rFonts w:eastAsia="Calibri"/>
              </w:rPr>
            </w:pPr>
            <w:r w:rsidRPr="00C44375">
              <w:rPr>
                <w:rFonts w:eastAsia="Calibri"/>
              </w:rPr>
              <w:t>Стол для детей</w:t>
            </w:r>
          </w:p>
        </w:tc>
        <w:tc>
          <w:tcPr>
            <w:tcW w:w="986" w:type="dxa"/>
          </w:tcPr>
          <w:p w:rsidR="00403A9D" w:rsidRPr="00C44375" w:rsidRDefault="00403A9D" w:rsidP="00BA6E2C">
            <w:pPr>
              <w:contextualSpacing/>
              <w:jc w:val="center"/>
              <w:rPr>
                <w:rFonts w:eastAsia="Calibri"/>
              </w:rPr>
            </w:pPr>
            <w:r w:rsidRPr="00C44375">
              <w:rPr>
                <w:rFonts w:eastAsia="Calibri"/>
              </w:rPr>
              <w:t>2 шт.</w:t>
            </w:r>
          </w:p>
        </w:tc>
      </w:tr>
      <w:tr w:rsidR="00403A9D" w:rsidRPr="00C44375" w:rsidTr="00BA6E2C">
        <w:tc>
          <w:tcPr>
            <w:tcW w:w="562" w:type="dxa"/>
          </w:tcPr>
          <w:p w:rsidR="00403A9D" w:rsidRPr="00C44375" w:rsidRDefault="00403A9D" w:rsidP="00BA6E2C">
            <w:pPr>
              <w:jc w:val="center"/>
              <w:rPr>
                <w:rFonts w:eastAsia="Calibri"/>
                <w:lang w:val="tt-RU"/>
              </w:rPr>
            </w:pPr>
            <w:r w:rsidRPr="00C44375">
              <w:rPr>
                <w:rFonts w:eastAsia="Calibri"/>
              </w:rPr>
              <w:t>5</w:t>
            </w:r>
          </w:p>
        </w:tc>
        <w:tc>
          <w:tcPr>
            <w:tcW w:w="7405" w:type="dxa"/>
          </w:tcPr>
          <w:p w:rsidR="00403A9D" w:rsidRPr="00C44375" w:rsidRDefault="00403A9D" w:rsidP="00BA6E2C">
            <w:pPr>
              <w:contextualSpacing/>
              <w:rPr>
                <w:rFonts w:eastAsia="Calibri"/>
              </w:rPr>
            </w:pPr>
            <w:r w:rsidRPr="00C44375">
              <w:rPr>
                <w:rFonts w:eastAsia="Calibri"/>
              </w:rPr>
              <w:t>Стул взрослый</w:t>
            </w:r>
          </w:p>
        </w:tc>
        <w:tc>
          <w:tcPr>
            <w:tcW w:w="986" w:type="dxa"/>
          </w:tcPr>
          <w:p w:rsidR="00403A9D" w:rsidRPr="00C44375" w:rsidRDefault="00403A9D" w:rsidP="00BA6E2C">
            <w:pPr>
              <w:contextualSpacing/>
              <w:jc w:val="center"/>
              <w:rPr>
                <w:rFonts w:eastAsia="Calibri"/>
              </w:rPr>
            </w:pPr>
            <w:r w:rsidRPr="00C44375">
              <w:rPr>
                <w:rFonts w:eastAsia="Calibri"/>
              </w:rPr>
              <w:t>1 шт.</w:t>
            </w:r>
          </w:p>
        </w:tc>
      </w:tr>
      <w:tr w:rsidR="00403A9D" w:rsidRPr="00C44375" w:rsidTr="00BA6E2C">
        <w:tc>
          <w:tcPr>
            <w:tcW w:w="562" w:type="dxa"/>
          </w:tcPr>
          <w:p w:rsidR="00403A9D" w:rsidRPr="00C44375" w:rsidRDefault="00403A9D" w:rsidP="00BA6E2C">
            <w:pPr>
              <w:contextualSpacing/>
              <w:jc w:val="center"/>
              <w:rPr>
                <w:rFonts w:eastAsia="Calibri"/>
                <w:lang w:val="tt-RU"/>
              </w:rPr>
            </w:pPr>
            <w:r w:rsidRPr="00C44375">
              <w:rPr>
                <w:rFonts w:eastAsia="Calibri"/>
              </w:rPr>
              <w:t>6</w:t>
            </w:r>
          </w:p>
        </w:tc>
        <w:tc>
          <w:tcPr>
            <w:tcW w:w="7405" w:type="dxa"/>
          </w:tcPr>
          <w:p w:rsidR="00403A9D" w:rsidRPr="00C44375" w:rsidRDefault="00403A9D" w:rsidP="00BA6E2C">
            <w:pPr>
              <w:contextualSpacing/>
              <w:rPr>
                <w:rFonts w:eastAsia="Calibri"/>
              </w:rPr>
            </w:pPr>
            <w:r w:rsidRPr="00C44375">
              <w:rPr>
                <w:rFonts w:eastAsia="Calibri"/>
              </w:rPr>
              <w:t>Стулья детские</w:t>
            </w:r>
          </w:p>
        </w:tc>
        <w:tc>
          <w:tcPr>
            <w:tcW w:w="986" w:type="dxa"/>
          </w:tcPr>
          <w:p w:rsidR="00403A9D" w:rsidRPr="00C44375" w:rsidRDefault="00403A9D" w:rsidP="00BA6E2C">
            <w:pPr>
              <w:contextualSpacing/>
              <w:jc w:val="center"/>
              <w:rPr>
                <w:rFonts w:eastAsia="Calibri"/>
              </w:rPr>
            </w:pPr>
            <w:r w:rsidRPr="00C44375">
              <w:rPr>
                <w:rFonts w:eastAsia="Calibri"/>
              </w:rPr>
              <w:t>15 шт.</w:t>
            </w:r>
          </w:p>
        </w:tc>
      </w:tr>
      <w:tr w:rsidR="00403A9D" w:rsidRPr="00C44375" w:rsidTr="00BA6E2C">
        <w:tc>
          <w:tcPr>
            <w:tcW w:w="562" w:type="dxa"/>
          </w:tcPr>
          <w:p w:rsidR="00403A9D" w:rsidRPr="00C44375" w:rsidRDefault="00403A9D" w:rsidP="00BA6E2C">
            <w:pPr>
              <w:jc w:val="center"/>
              <w:rPr>
                <w:rFonts w:eastAsia="Calibri"/>
                <w:lang w:val="tt-RU"/>
              </w:rPr>
            </w:pPr>
            <w:r w:rsidRPr="00C44375">
              <w:rPr>
                <w:rFonts w:eastAsia="Calibri"/>
              </w:rPr>
              <w:t>8</w:t>
            </w:r>
          </w:p>
        </w:tc>
        <w:tc>
          <w:tcPr>
            <w:tcW w:w="7405" w:type="dxa"/>
          </w:tcPr>
          <w:p w:rsidR="00403A9D" w:rsidRPr="00C44375" w:rsidRDefault="00403A9D" w:rsidP="00BA6E2C">
            <w:pPr>
              <w:contextualSpacing/>
              <w:rPr>
                <w:rFonts w:eastAsia="Calibri"/>
              </w:rPr>
            </w:pPr>
            <w:r w:rsidRPr="00C44375">
              <w:rPr>
                <w:rFonts w:eastAsia="Calibri"/>
              </w:rPr>
              <w:t>Шкаф книжный</w:t>
            </w:r>
          </w:p>
        </w:tc>
        <w:tc>
          <w:tcPr>
            <w:tcW w:w="986" w:type="dxa"/>
          </w:tcPr>
          <w:p w:rsidR="00403A9D" w:rsidRPr="00C44375" w:rsidRDefault="00403A9D" w:rsidP="00BA6E2C">
            <w:pPr>
              <w:contextualSpacing/>
              <w:jc w:val="center"/>
              <w:rPr>
                <w:rFonts w:eastAsia="Calibri"/>
              </w:rPr>
            </w:pPr>
            <w:r w:rsidRPr="00C44375">
              <w:rPr>
                <w:rFonts w:eastAsia="Calibri"/>
              </w:rPr>
              <w:t>1 шт.</w:t>
            </w:r>
          </w:p>
        </w:tc>
      </w:tr>
      <w:tr w:rsidR="00403A9D" w:rsidRPr="00C44375" w:rsidTr="00BA6E2C">
        <w:tc>
          <w:tcPr>
            <w:tcW w:w="562" w:type="dxa"/>
          </w:tcPr>
          <w:p w:rsidR="00403A9D" w:rsidRPr="00C44375" w:rsidRDefault="00403A9D" w:rsidP="00BA6E2C">
            <w:pPr>
              <w:contextualSpacing/>
              <w:jc w:val="center"/>
              <w:rPr>
                <w:rFonts w:eastAsia="Calibri"/>
                <w:lang w:val="tt-RU"/>
              </w:rPr>
            </w:pPr>
            <w:r w:rsidRPr="00C44375">
              <w:rPr>
                <w:rFonts w:eastAsia="Calibri"/>
              </w:rPr>
              <w:t>9</w:t>
            </w:r>
          </w:p>
        </w:tc>
        <w:tc>
          <w:tcPr>
            <w:tcW w:w="7405" w:type="dxa"/>
          </w:tcPr>
          <w:p w:rsidR="00403A9D" w:rsidRPr="00C44375" w:rsidRDefault="00403A9D" w:rsidP="00BA6E2C">
            <w:pPr>
              <w:contextualSpacing/>
              <w:rPr>
                <w:rFonts w:eastAsia="Calibri"/>
              </w:rPr>
            </w:pPr>
            <w:r w:rsidRPr="00C44375">
              <w:rPr>
                <w:rFonts w:eastAsia="Calibri"/>
              </w:rPr>
              <w:t>Ноутбук «</w:t>
            </w:r>
            <w:r w:rsidRPr="00C44375">
              <w:rPr>
                <w:rFonts w:eastAsia="Calibri"/>
                <w:lang w:val="en-US"/>
              </w:rPr>
              <w:t>Samsung</w:t>
            </w:r>
            <w:r w:rsidRPr="00C44375">
              <w:rPr>
                <w:rFonts w:eastAsia="Calibri"/>
              </w:rPr>
              <w:t>»</w:t>
            </w:r>
          </w:p>
        </w:tc>
        <w:tc>
          <w:tcPr>
            <w:tcW w:w="986" w:type="dxa"/>
          </w:tcPr>
          <w:p w:rsidR="00403A9D" w:rsidRPr="00C44375" w:rsidRDefault="00403A9D" w:rsidP="00BA6E2C">
            <w:pPr>
              <w:contextualSpacing/>
              <w:jc w:val="center"/>
              <w:rPr>
                <w:rFonts w:eastAsia="Calibri"/>
              </w:rPr>
            </w:pPr>
            <w:r w:rsidRPr="00C44375">
              <w:rPr>
                <w:rFonts w:eastAsia="Calibri"/>
              </w:rPr>
              <w:t>1 шт.</w:t>
            </w:r>
          </w:p>
        </w:tc>
      </w:tr>
      <w:tr w:rsidR="00403A9D" w:rsidRPr="00C44375" w:rsidTr="00BA6E2C">
        <w:tc>
          <w:tcPr>
            <w:tcW w:w="562" w:type="dxa"/>
          </w:tcPr>
          <w:p w:rsidR="00403A9D" w:rsidRPr="00C44375" w:rsidRDefault="00403A9D" w:rsidP="00BA6E2C">
            <w:pPr>
              <w:contextualSpacing/>
              <w:jc w:val="center"/>
              <w:rPr>
                <w:rFonts w:eastAsia="Calibri"/>
                <w:lang w:val="tt-RU"/>
              </w:rPr>
            </w:pPr>
            <w:r w:rsidRPr="00C44375">
              <w:rPr>
                <w:rFonts w:eastAsia="Calibri"/>
              </w:rPr>
              <w:t>10</w:t>
            </w:r>
          </w:p>
        </w:tc>
        <w:tc>
          <w:tcPr>
            <w:tcW w:w="7405" w:type="dxa"/>
          </w:tcPr>
          <w:p w:rsidR="00403A9D" w:rsidRPr="00C44375" w:rsidRDefault="00403A9D" w:rsidP="00BA6E2C">
            <w:pPr>
              <w:contextualSpacing/>
              <w:rPr>
                <w:rFonts w:eastAsia="Calibri"/>
              </w:rPr>
            </w:pPr>
            <w:r w:rsidRPr="00C44375">
              <w:rPr>
                <w:rFonts w:eastAsia="Calibri"/>
              </w:rPr>
              <w:t>Проектор</w:t>
            </w:r>
            <w:r w:rsidRPr="00C44375">
              <w:rPr>
                <w:rFonts w:eastAsia="Calibri"/>
                <w:lang w:val="en-US"/>
              </w:rPr>
              <w:t xml:space="preserve"> </w:t>
            </w:r>
            <w:r w:rsidRPr="00C44375">
              <w:rPr>
                <w:rFonts w:eastAsia="Calibri"/>
              </w:rPr>
              <w:t>«</w:t>
            </w:r>
            <w:r w:rsidRPr="00C44375">
              <w:rPr>
                <w:rFonts w:eastAsia="Calibri"/>
                <w:lang w:val="en-US"/>
              </w:rPr>
              <w:t>HITACHI</w:t>
            </w:r>
            <w:r w:rsidRPr="00C44375">
              <w:rPr>
                <w:rFonts w:eastAsia="Calibri"/>
              </w:rPr>
              <w:t>»</w:t>
            </w:r>
          </w:p>
        </w:tc>
        <w:tc>
          <w:tcPr>
            <w:tcW w:w="986" w:type="dxa"/>
          </w:tcPr>
          <w:p w:rsidR="00403A9D" w:rsidRPr="00C44375" w:rsidRDefault="00403A9D" w:rsidP="00BA6E2C">
            <w:pPr>
              <w:contextualSpacing/>
              <w:jc w:val="center"/>
              <w:rPr>
                <w:rFonts w:eastAsia="Calibri"/>
              </w:rPr>
            </w:pPr>
            <w:r w:rsidRPr="00C44375">
              <w:rPr>
                <w:rFonts w:eastAsia="Calibri"/>
              </w:rPr>
              <w:t>1 шт.</w:t>
            </w:r>
          </w:p>
        </w:tc>
      </w:tr>
      <w:tr w:rsidR="00403A9D" w:rsidRPr="00C44375" w:rsidTr="00BA6E2C">
        <w:tc>
          <w:tcPr>
            <w:tcW w:w="562" w:type="dxa"/>
          </w:tcPr>
          <w:p w:rsidR="00403A9D" w:rsidRPr="00C44375" w:rsidRDefault="00403A9D" w:rsidP="00BA6E2C">
            <w:pPr>
              <w:contextualSpacing/>
              <w:jc w:val="center"/>
              <w:rPr>
                <w:rFonts w:eastAsia="Calibri"/>
                <w:lang w:val="tt-RU"/>
              </w:rPr>
            </w:pPr>
            <w:r w:rsidRPr="00C44375">
              <w:rPr>
                <w:rFonts w:eastAsia="Calibri"/>
              </w:rPr>
              <w:t>11</w:t>
            </w:r>
          </w:p>
        </w:tc>
        <w:tc>
          <w:tcPr>
            <w:tcW w:w="7405" w:type="dxa"/>
          </w:tcPr>
          <w:p w:rsidR="00403A9D" w:rsidRPr="00C44375" w:rsidRDefault="00403A9D" w:rsidP="00BA6E2C">
            <w:pPr>
              <w:contextualSpacing/>
              <w:rPr>
                <w:rFonts w:eastAsia="Calibri"/>
              </w:rPr>
            </w:pPr>
            <w:r w:rsidRPr="00C44375">
              <w:rPr>
                <w:rFonts w:eastAsia="Calibri"/>
              </w:rPr>
              <w:t>Экран</w:t>
            </w:r>
          </w:p>
        </w:tc>
        <w:tc>
          <w:tcPr>
            <w:tcW w:w="986" w:type="dxa"/>
          </w:tcPr>
          <w:p w:rsidR="00403A9D" w:rsidRPr="00C44375" w:rsidRDefault="00403A9D" w:rsidP="00BA6E2C">
            <w:pPr>
              <w:contextualSpacing/>
              <w:jc w:val="center"/>
              <w:rPr>
                <w:rFonts w:eastAsia="Calibri"/>
              </w:rPr>
            </w:pPr>
            <w:r w:rsidRPr="00C44375">
              <w:rPr>
                <w:rFonts w:eastAsia="Calibri"/>
              </w:rPr>
              <w:t>1 шт.</w:t>
            </w:r>
          </w:p>
        </w:tc>
      </w:tr>
    </w:tbl>
    <w:p w:rsidR="008A1097" w:rsidRPr="00C44375" w:rsidRDefault="008A1097" w:rsidP="00403A9D">
      <w:pPr>
        <w:pStyle w:val="a4"/>
        <w:jc w:val="center"/>
        <w:rPr>
          <w:rFonts w:ascii="Times New Roman" w:hAnsi="Times New Roman"/>
          <w:b/>
          <w:sz w:val="24"/>
          <w:szCs w:val="24"/>
          <w:lang w:val="tt-RU"/>
        </w:rPr>
      </w:pPr>
    </w:p>
    <w:p w:rsidR="00403A9D" w:rsidRPr="00C44375" w:rsidRDefault="008A1097" w:rsidP="00403A9D">
      <w:pPr>
        <w:pStyle w:val="a4"/>
        <w:jc w:val="center"/>
        <w:rPr>
          <w:rFonts w:ascii="Times New Roman" w:hAnsi="Times New Roman"/>
          <w:b/>
          <w:sz w:val="24"/>
          <w:szCs w:val="24"/>
          <w:lang w:val="tt-RU"/>
        </w:rPr>
      </w:pPr>
      <w:r w:rsidRPr="00C44375">
        <w:rPr>
          <w:rFonts w:ascii="Times New Roman" w:hAnsi="Times New Roman"/>
          <w:b/>
          <w:sz w:val="24"/>
          <w:szCs w:val="24"/>
          <w:lang w:val="tt-RU"/>
        </w:rPr>
        <w:t xml:space="preserve">3.3. </w:t>
      </w:r>
      <w:r w:rsidR="00403A9D" w:rsidRPr="00C44375">
        <w:rPr>
          <w:rFonts w:ascii="Times New Roman" w:hAnsi="Times New Roman"/>
          <w:b/>
          <w:sz w:val="24"/>
          <w:szCs w:val="24"/>
          <w:lang w:val="tt-RU"/>
        </w:rPr>
        <w:t>Методик материаллар һәм белем бирү чаралары</w:t>
      </w:r>
    </w:p>
    <w:p w:rsidR="00403A9D" w:rsidRPr="00C44375" w:rsidRDefault="00403A9D" w:rsidP="00403A9D">
      <w:pPr>
        <w:ind w:firstLine="708"/>
        <w:jc w:val="both"/>
        <w:rPr>
          <w:rFonts w:eastAsia="Calibri"/>
          <w:lang w:val="tt-RU" w:eastAsia="en-US"/>
        </w:rPr>
      </w:pPr>
      <w:r w:rsidRPr="00C44375">
        <w:rPr>
          <w:rFonts w:eastAsia="Calibri"/>
          <w:lang w:val="tt-RU" w:eastAsia="en-US"/>
        </w:rPr>
        <w:t>Мәктәпкәчә тәрбия һәм белем бирү учреждениеләре  өчен  Федераль  дәүләт  укыту стандартлары таләпләренә җавап бирә алырдай  укыту-методик комплектлары булдырылды. Балалар бакчалары андагы  балаларны татар теленә өйрәтү, аларның сөйләм телен үстерү өчен заман таләпләренә җавап бирерлек итеп төзелгән эзлекле, максатчан методик әсбаплар белән тәэмин ителделәр.</w:t>
      </w:r>
    </w:p>
    <w:p w:rsidR="00403A9D" w:rsidRPr="00C44375" w:rsidRDefault="00403A9D" w:rsidP="00403A9D">
      <w:pPr>
        <w:jc w:val="both"/>
        <w:rPr>
          <w:rFonts w:eastAsia="Calibri"/>
          <w:b/>
          <w:lang w:val="tt-RU" w:eastAsia="en-US"/>
        </w:rPr>
      </w:pPr>
      <w:r w:rsidRPr="00C44375">
        <w:rPr>
          <w:rFonts w:eastAsia="Calibri"/>
          <w:b/>
          <w:lang w:val="tt-RU" w:eastAsia="en-US"/>
        </w:rPr>
        <w:t>1.Таратма һәм күрсәтмә материаллар</w:t>
      </w:r>
    </w:p>
    <w:p w:rsidR="00403A9D" w:rsidRPr="00C44375" w:rsidRDefault="00403A9D" w:rsidP="00403A9D">
      <w:pPr>
        <w:rPr>
          <w:lang w:val="tt-RU" w:eastAsia="zh-CN"/>
        </w:rPr>
      </w:pPr>
      <w:r w:rsidRPr="00C44375">
        <w:rPr>
          <w:lang w:val="tt-RU" w:eastAsia="zh-CN"/>
        </w:rPr>
        <w:t>Уртанчылар төркеменең «Минем өем» укыту методик комплекты буенча күрсәтмә, таратма материаллар.</w:t>
      </w:r>
    </w:p>
    <w:p w:rsidR="00403A9D" w:rsidRPr="00C44375" w:rsidRDefault="00403A9D" w:rsidP="00403A9D">
      <w:pPr>
        <w:suppressAutoHyphens/>
        <w:rPr>
          <w:lang w:val="tt-RU" w:eastAsia="zh-CN"/>
        </w:rPr>
      </w:pPr>
    </w:p>
    <w:tbl>
      <w:tblPr>
        <w:tblW w:w="10065" w:type="dxa"/>
        <w:tblInd w:w="108" w:type="dxa"/>
        <w:tblLayout w:type="fixed"/>
        <w:tblLook w:val="0000" w:firstRow="0" w:lastRow="0" w:firstColumn="0" w:lastColumn="0" w:noHBand="0" w:noVBand="0"/>
      </w:tblPr>
      <w:tblGrid>
        <w:gridCol w:w="1701"/>
        <w:gridCol w:w="6946"/>
        <w:gridCol w:w="1418"/>
      </w:tblGrid>
      <w:tr w:rsidR="00403A9D" w:rsidRPr="00C44375" w:rsidTr="00BA6E2C">
        <w:trPr>
          <w:trHeight w:val="665"/>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rPr>
                <w:lang w:eastAsia="zh-CN"/>
              </w:rPr>
            </w:pPr>
            <w:r w:rsidRPr="00C44375">
              <w:rPr>
                <w:lang w:val="tt-RU" w:eastAsia="zh-CN"/>
              </w:rPr>
              <w:t>1.</w:t>
            </w:r>
            <w:r w:rsidRPr="00C44375">
              <w:rPr>
                <w:lang w:eastAsia="zh-CN"/>
              </w:rPr>
              <w:t>А4</w:t>
            </w:r>
            <w:r w:rsidRPr="00C44375">
              <w:rPr>
                <w:lang w:val="tt-RU" w:eastAsia="zh-CN"/>
              </w:rPr>
              <w:t xml:space="preserve"> </w:t>
            </w:r>
            <w:r w:rsidRPr="00C44375">
              <w:rPr>
                <w:lang w:eastAsia="zh-CN"/>
              </w:rPr>
              <w:t>формат</w:t>
            </w:r>
            <w:r w:rsidRPr="00C44375">
              <w:rPr>
                <w:lang w:val="tt-RU" w:eastAsia="zh-CN"/>
              </w:rPr>
              <w:t xml:space="preserve">ында күрсәтмә </w:t>
            </w:r>
            <w:r w:rsidRPr="00C44375">
              <w:rPr>
                <w:lang w:eastAsia="zh-CN"/>
              </w:rPr>
              <w:t>р</w:t>
            </w:r>
            <w:r w:rsidRPr="00C44375">
              <w:rPr>
                <w:lang w:val="tt-RU" w:eastAsia="zh-CN"/>
              </w:rPr>
              <w:t>әсемнәр</w:t>
            </w:r>
            <w:r w:rsidRPr="00C44375">
              <w:rPr>
                <w:lang w:eastAsia="zh-CN"/>
              </w:rPr>
              <w:t>.</w:t>
            </w: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eastAsia="zh-CN"/>
              </w:rPr>
              <w:t>«М</w:t>
            </w:r>
            <w:r w:rsidRPr="00C44375">
              <w:rPr>
                <w:lang w:val="tt-RU" w:eastAsia="zh-CN"/>
              </w:rPr>
              <w:t>инем гаилә</w:t>
            </w:r>
            <w:r w:rsidRPr="00C44375">
              <w:rPr>
                <w:lang w:eastAsia="zh-CN"/>
              </w:rPr>
              <w:t xml:space="preserve">» </w:t>
            </w:r>
          </w:p>
          <w:p w:rsidR="00403A9D" w:rsidRPr="00C44375" w:rsidRDefault="00403A9D" w:rsidP="00BA6E2C">
            <w:pPr>
              <w:suppressAutoHyphens/>
              <w:jc w:val="both"/>
              <w:rPr>
                <w:lang w:val="tt-RU" w:eastAsia="zh-CN"/>
              </w:rPr>
            </w:pPr>
            <w:r w:rsidRPr="00C44375">
              <w:rPr>
                <w:lang w:val="tt-RU" w:eastAsia="zh-CN"/>
              </w:rPr>
              <w:t>Бабай, әби, әти, әни, малай, кыз.</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Һәрберсе 1 данә</w:t>
            </w:r>
          </w:p>
        </w:tc>
      </w:tr>
      <w:tr w:rsidR="00403A9D" w:rsidRPr="00C44375" w:rsidTr="00BA6E2C">
        <w:trPr>
          <w:trHeight w:val="689"/>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Зур уенчыклар</w:t>
            </w:r>
            <w:r w:rsidRPr="00C44375">
              <w:rPr>
                <w:lang w:eastAsia="zh-CN"/>
              </w:rPr>
              <w:t>: ку</w:t>
            </w:r>
            <w:r w:rsidRPr="00C44375">
              <w:rPr>
                <w:lang w:val="tt-RU" w:eastAsia="zh-CN"/>
              </w:rPr>
              <w:t>рчак</w:t>
            </w:r>
            <w:r w:rsidRPr="00C44375">
              <w:rPr>
                <w:lang w:eastAsia="zh-CN"/>
              </w:rPr>
              <w:t xml:space="preserve">, </w:t>
            </w:r>
            <w:r w:rsidRPr="00C44375">
              <w:rPr>
                <w:lang w:val="tt-RU" w:eastAsia="zh-CN"/>
              </w:rPr>
              <w:t>куян</w:t>
            </w:r>
            <w:r w:rsidRPr="00C44375">
              <w:rPr>
                <w:lang w:eastAsia="zh-CN"/>
              </w:rPr>
              <w:t xml:space="preserve">, </w:t>
            </w:r>
            <w:r w:rsidRPr="00C44375">
              <w:rPr>
                <w:lang w:val="tt-RU" w:eastAsia="zh-CN"/>
              </w:rPr>
              <w:t>аю</w:t>
            </w:r>
            <w:r w:rsidRPr="00C44375">
              <w:rPr>
                <w:lang w:eastAsia="zh-CN"/>
              </w:rPr>
              <w:t xml:space="preserve">, </w:t>
            </w:r>
            <w:r w:rsidRPr="00C44375">
              <w:rPr>
                <w:lang w:val="tt-RU" w:eastAsia="zh-CN"/>
              </w:rPr>
              <w:t>туп</w:t>
            </w:r>
            <w:r w:rsidRPr="00C44375">
              <w:rPr>
                <w:lang w:eastAsia="zh-CN"/>
              </w:rPr>
              <w:t xml:space="preserve">, </w:t>
            </w:r>
            <w:r w:rsidRPr="00C44375">
              <w:rPr>
                <w:lang w:val="tt-RU" w:eastAsia="zh-CN"/>
              </w:rPr>
              <w:t>песи</w:t>
            </w:r>
            <w:r w:rsidRPr="00C44375">
              <w:rPr>
                <w:lang w:eastAsia="zh-CN"/>
              </w:rPr>
              <w:t xml:space="preserve">, </w:t>
            </w:r>
            <w:r w:rsidRPr="00C44375">
              <w:rPr>
                <w:lang w:val="tt-RU" w:eastAsia="zh-CN"/>
              </w:rPr>
              <w:t>эт</w:t>
            </w:r>
            <w:r w:rsidRPr="00C44375">
              <w:rPr>
                <w:lang w:eastAsia="zh-CN"/>
              </w:rPr>
              <w:t>, машина.</w:t>
            </w:r>
          </w:p>
          <w:p w:rsidR="00403A9D" w:rsidRPr="00C44375" w:rsidRDefault="00403A9D" w:rsidP="00BA6E2C">
            <w:pPr>
              <w:suppressAutoHyphens/>
              <w:jc w:val="both"/>
              <w:rPr>
                <w:lang w:val="tt-RU" w:eastAsia="zh-CN"/>
              </w:rPr>
            </w:pPr>
            <w:r w:rsidRPr="00C44375">
              <w:rPr>
                <w:lang w:val="tt-RU" w:eastAsia="zh-CN"/>
              </w:rPr>
              <w:t>Кечкенә уенчыклар</w:t>
            </w:r>
            <w:r w:rsidRPr="00C44375">
              <w:rPr>
                <w:lang w:eastAsia="zh-CN"/>
              </w:rPr>
              <w:t>: ку</w:t>
            </w:r>
            <w:r w:rsidRPr="00C44375">
              <w:rPr>
                <w:lang w:val="tt-RU" w:eastAsia="zh-CN"/>
              </w:rPr>
              <w:t>рчак</w:t>
            </w:r>
            <w:r w:rsidRPr="00C44375">
              <w:rPr>
                <w:lang w:eastAsia="zh-CN"/>
              </w:rPr>
              <w:t xml:space="preserve">, </w:t>
            </w:r>
            <w:r w:rsidRPr="00C44375">
              <w:rPr>
                <w:lang w:val="tt-RU" w:eastAsia="zh-CN"/>
              </w:rPr>
              <w:t>куян</w:t>
            </w:r>
            <w:r w:rsidRPr="00C44375">
              <w:rPr>
                <w:lang w:eastAsia="zh-CN"/>
              </w:rPr>
              <w:t xml:space="preserve">, </w:t>
            </w:r>
            <w:r w:rsidRPr="00C44375">
              <w:rPr>
                <w:lang w:val="tt-RU" w:eastAsia="zh-CN"/>
              </w:rPr>
              <w:t>аю</w:t>
            </w:r>
            <w:r w:rsidRPr="00C44375">
              <w:rPr>
                <w:lang w:eastAsia="zh-CN"/>
              </w:rPr>
              <w:t xml:space="preserve">, </w:t>
            </w:r>
            <w:r w:rsidRPr="00C44375">
              <w:rPr>
                <w:lang w:val="tt-RU" w:eastAsia="zh-CN"/>
              </w:rPr>
              <w:t>туп</w:t>
            </w:r>
            <w:r w:rsidRPr="00C44375">
              <w:rPr>
                <w:lang w:eastAsia="zh-CN"/>
              </w:rPr>
              <w:t xml:space="preserve">, </w:t>
            </w:r>
            <w:r w:rsidRPr="00C44375">
              <w:rPr>
                <w:lang w:val="tt-RU" w:eastAsia="zh-CN"/>
              </w:rPr>
              <w:t>песи</w:t>
            </w:r>
            <w:r w:rsidRPr="00C44375">
              <w:rPr>
                <w:lang w:eastAsia="zh-CN"/>
              </w:rPr>
              <w:t xml:space="preserve">, </w:t>
            </w:r>
            <w:r w:rsidRPr="00C44375">
              <w:rPr>
                <w:lang w:val="tt-RU" w:eastAsia="zh-CN"/>
              </w:rPr>
              <w:t>эт</w:t>
            </w:r>
            <w:r w:rsidRPr="00C44375">
              <w:rPr>
                <w:lang w:eastAsia="zh-CN"/>
              </w:rPr>
              <w:t>, машина.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Һәрберсе 1 данә</w:t>
            </w:r>
          </w:p>
        </w:tc>
      </w:tr>
      <w:tr w:rsidR="00403A9D" w:rsidRPr="00C44375" w:rsidTr="00BA6E2C">
        <w:trPr>
          <w:trHeight w:val="18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«Ашамлыклар»</w:t>
            </w:r>
          </w:p>
          <w:p w:rsidR="00403A9D" w:rsidRPr="00C44375" w:rsidRDefault="00403A9D" w:rsidP="00BA6E2C">
            <w:pPr>
              <w:suppressAutoHyphens/>
              <w:jc w:val="both"/>
              <w:rPr>
                <w:lang w:val="tt-RU" w:eastAsia="zh-CN"/>
              </w:rPr>
            </w:pPr>
            <w:r w:rsidRPr="00C44375">
              <w:rPr>
                <w:lang w:val="tt-RU" w:eastAsia="zh-CN"/>
              </w:rPr>
              <w:t>Ипи, алма, чәй, сөт.</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Һәрберсе 1 данә</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eastAsia="zh-CN"/>
              </w:rPr>
              <w:t>«</w:t>
            </w:r>
            <w:r w:rsidRPr="00C44375">
              <w:rPr>
                <w:lang w:val="tt-RU" w:eastAsia="zh-CN"/>
              </w:rPr>
              <w:t>Уенчыклар</w:t>
            </w:r>
            <w:r w:rsidRPr="00C44375">
              <w:rPr>
                <w:lang w:eastAsia="zh-CN"/>
              </w:rPr>
              <w:t>»</w:t>
            </w:r>
          </w:p>
          <w:p w:rsidR="00403A9D" w:rsidRPr="00C44375" w:rsidRDefault="00403A9D" w:rsidP="00BA6E2C">
            <w:pPr>
              <w:suppressAutoHyphens/>
              <w:jc w:val="both"/>
              <w:rPr>
                <w:lang w:eastAsia="zh-CN"/>
              </w:rPr>
            </w:pPr>
            <w:r w:rsidRPr="00C44375">
              <w:rPr>
                <w:lang w:val="tt-RU" w:eastAsia="zh-CN"/>
              </w:rPr>
              <w:t>К</w:t>
            </w:r>
            <w:r w:rsidRPr="00C44375">
              <w:rPr>
                <w:lang w:eastAsia="zh-CN"/>
              </w:rPr>
              <w:t>у</w:t>
            </w:r>
            <w:r w:rsidRPr="00C44375">
              <w:rPr>
                <w:lang w:val="tt-RU" w:eastAsia="zh-CN"/>
              </w:rPr>
              <w:t>рчак</w:t>
            </w:r>
            <w:r w:rsidRPr="00C44375">
              <w:rPr>
                <w:lang w:eastAsia="zh-CN"/>
              </w:rPr>
              <w:t xml:space="preserve">, </w:t>
            </w:r>
            <w:r w:rsidRPr="00C44375">
              <w:rPr>
                <w:lang w:val="tt-RU" w:eastAsia="zh-CN"/>
              </w:rPr>
              <w:t>куян</w:t>
            </w:r>
            <w:r w:rsidRPr="00C44375">
              <w:rPr>
                <w:lang w:eastAsia="zh-CN"/>
              </w:rPr>
              <w:t xml:space="preserve">, </w:t>
            </w:r>
            <w:r w:rsidRPr="00C44375">
              <w:rPr>
                <w:lang w:val="tt-RU" w:eastAsia="zh-CN"/>
              </w:rPr>
              <w:t>аю</w:t>
            </w:r>
            <w:r w:rsidRPr="00C44375">
              <w:rPr>
                <w:lang w:eastAsia="zh-CN"/>
              </w:rPr>
              <w:t xml:space="preserve">, </w:t>
            </w:r>
            <w:r w:rsidRPr="00C44375">
              <w:rPr>
                <w:lang w:val="tt-RU" w:eastAsia="zh-CN"/>
              </w:rPr>
              <w:t>туп</w:t>
            </w:r>
            <w:r w:rsidRPr="00C44375">
              <w:rPr>
                <w:lang w:eastAsia="zh-CN"/>
              </w:rPr>
              <w:t xml:space="preserve">, </w:t>
            </w:r>
            <w:r w:rsidRPr="00C44375">
              <w:rPr>
                <w:lang w:val="tt-RU" w:eastAsia="zh-CN"/>
              </w:rPr>
              <w:t>песи</w:t>
            </w:r>
            <w:r w:rsidRPr="00C44375">
              <w:rPr>
                <w:lang w:eastAsia="zh-CN"/>
              </w:rPr>
              <w:t xml:space="preserve">, </w:t>
            </w:r>
            <w:r w:rsidRPr="00C44375">
              <w:rPr>
                <w:lang w:val="tt-RU" w:eastAsia="zh-CN"/>
              </w:rPr>
              <w:t>эт</w:t>
            </w:r>
            <w:r w:rsidRPr="00C44375">
              <w:rPr>
                <w:lang w:eastAsia="zh-CN"/>
              </w:rPr>
              <w:t>, машина.</w:t>
            </w:r>
          </w:p>
          <w:p w:rsidR="00403A9D" w:rsidRPr="00C44375" w:rsidRDefault="00403A9D" w:rsidP="00BA6E2C">
            <w:pPr>
              <w:suppressAutoHyphens/>
              <w:jc w:val="both"/>
              <w:rPr>
                <w:lang w:val="tt-RU" w:eastAsia="zh-CN"/>
              </w:rPr>
            </w:pPr>
            <w:r w:rsidRPr="00C44375">
              <w:rPr>
                <w:lang w:eastAsia="zh-CN"/>
              </w:rPr>
              <w:t>ку</w:t>
            </w:r>
            <w:r w:rsidRPr="00C44375">
              <w:rPr>
                <w:lang w:val="tt-RU" w:eastAsia="zh-CN"/>
              </w:rPr>
              <w:t>рчак</w:t>
            </w:r>
            <w:r w:rsidRPr="00C44375">
              <w:rPr>
                <w:lang w:eastAsia="zh-CN"/>
              </w:rPr>
              <w:t xml:space="preserve">, </w:t>
            </w:r>
            <w:r w:rsidRPr="00C44375">
              <w:rPr>
                <w:lang w:val="tt-RU" w:eastAsia="zh-CN"/>
              </w:rPr>
              <w:t>куян</w:t>
            </w:r>
            <w:r w:rsidRPr="00C44375">
              <w:rPr>
                <w:lang w:eastAsia="zh-CN"/>
              </w:rPr>
              <w:t xml:space="preserve">, </w:t>
            </w:r>
            <w:r w:rsidRPr="00C44375">
              <w:rPr>
                <w:lang w:val="tt-RU" w:eastAsia="zh-CN"/>
              </w:rPr>
              <w:t>аю</w:t>
            </w:r>
            <w:r w:rsidRPr="00C44375">
              <w:rPr>
                <w:lang w:eastAsia="zh-CN"/>
              </w:rPr>
              <w:t xml:space="preserve">, </w:t>
            </w:r>
            <w:r w:rsidRPr="00C44375">
              <w:rPr>
                <w:lang w:val="tt-RU" w:eastAsia="zh-CN"/>
              </w:rPr>
              <w:t>туп</w:t>
            </w:r>
            <w:r w:rsidRPr="00C44375">
              <w:rPr>
                <w:lang w:eastAsia="zh-CN"/>
              </w:rPr>
              <w:t xml:space="preserve">, </w:t>
            </w:r>
            <w:r w:rsidRPr="00C44375">
              <w:rPr>
                <w:lang w:val="tt-RU" w:eastAsia="zh-CN"/>
              </w:rPr>
              <w:t>песи</w:t>
            </w:r>
            <w:r w:rsidRPr="00C44375">
              <w:rPr>
                <w:lang w:eastAsia="zh-CN"/>
              </w:rPr>
              <w:t xml:space="preserve">, </w:t>
            </w:r>
            <w:r w:rsidRPr="00C44375">
              <w:rPr>
                <w:lang w:val="tt-RU" w:eastAsia="zh-CN"/>
              </w:rPr>
              <w:t>эт</w:t>
            </w:r>
            <w:r w:rsidRPr="00C44375">
              <w:rPr>
                <w:lang w:eastAsia="zh-CN"/>
              </w:rPr>
              <w:t xml:space="preserve">, машина – </w:t>
            </w:r>
            <w:r w:rsidRPr="00C44375">
              <w:rPr>
                <w:lang w:val="tt-RU" w:eastAsia="zh-CN"/>
              </w:rPr>
              <w:t>пычрак уенчыклар</w:t>
            </w:r>
            <w:r w:rsidRPr="00C44375">
              <w:rPr>
                <w:lang w:eastAsia="zh-CN"/>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Һәрберсе 1 данә</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 xml:space="preserve">Сюжетлы рәсемнәр: «Куян өйгә керә, өйдә аю утыра». </w:t>
            </w:r>
            <w:r w:rsidRPr="00C44375">
              <w:rPr>
                <w:lang w:eastAsia="zh-CN"/>
              </w:rPr>
              <w:t>«</w:t>
            </w:r>
            <w:r w:rsidRPr="00C44375">
              <w:rPr>
                <w:lang w:val="tt-RU" w:eastAsia="zh-CN"/>
              </w:rPr>
              <w:t>Куян өйдән чыга, саубуллаша</w:t>
            </w:r>
            <w:r w:rsidRPr="00C44375">
              <w:rPr>
                <w:lang w:eastAsia="zh-CN"/>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Һәрберсе 1 данә</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 xml:space="preserve">Рәсемнәр: 1 куян, 2 куян, 3 куян, 4 куян, 5 куян; </w:t>
            </w:r>
          </w:p>
          <w:p w:rsidR="00403A9D" w:rsidRPr="00C44375" w:rsidRDefault="00403A9D" w:rsidP="00BA6E2C">
            <w:pPr>
              <w:suppressAutoHyphens/>
              <w:jc w:val="both"/>
              <w:rPr>
                <w:lang w:eastAsia="zh-CN"/>
              </w:rPr>
            </w:pPr>
            <w:r w:rsidRPr="00C44375">
              <w:rPr>
                <w:lang w:eastAsia="zh-CN"/>
              </w:rPr>
              <w:t xml:space="preserve">1 </w:t>
            </w:r>
            <w:r w:rsidRPr="00C44375">
              <w:rPr>
                <w:lang w:val="tt-RU" w:eastAsia="zh-CN"/>
              </w:rPr>
              <w:t>аю</w:t>
            </w:r>
            <w:r w:rsidRPr="00C44375">
              <w:rPr>
                <w:lang w:eastAsia="zh-CN"/>
              </w:rPr>
              <w:t xml:space="preserve">, 2 </w:t>
            </w:r>
            <w:r w:rsidRPr="00C44375">
              <w:rPr>
                <w:lang w:val="tt-RU" w:eastAsia="zh-CN"/>
              </w:rPr>
              <w:t>аю,</w:t>
            </w:r>
            <w:r w:rsidRPr="00C44375">
              <w:rPr>
                <w:lang w:eastAsia="zh-CN"/>
              </w:rPr>
              <w:t xml:space="preserve"> 3 </w:t>
            </w:r>
            <w:r w:rsidRPr="00C44375">
              <w:rPr>
                <w:lang w:val="tt-RU" w:eastAsia="zh-CN"/>
              </w:rPr>
              <w:t>аю</w:t>
            </w:r>
            <w:r w:rsidRPr="00C44375">
              <w:rPr>
                <w:lang w:eastAsia="zh-CN"/>
              </w:rPr>
              <w:t xml:space="preserve">, 4 </w:t>
            </w:r>
            <w:r w:rsidRPr="00C44375">
              <w:rPr>
                <w:lang w:val="tt-RU" w:eastAsia="zh-CN"/>
              </w:rPr>
              <w:t>аю</w:t>
            </w:r>
            <w:r w:rsidRPr="00C44375">
              <w:rPr>
                <w:lang w:eastAsia="zh-CN"/>
              </w:rPr>
              <w:t xml:space="preserve">, 5 </w:t>
            </w:r>
            <w:r w:rsidRPr="00C44375">
              <w:rPr>
                <w:lang w:val="tt-RU" w:eastAsia="zh-CN"/>
              </w:rPr>
              <w:t>аю</w:t>
            </w:r>
            <w:r w:rsidRPr="00C44375">
              <w:rPr>
                <w:lang w:eastAsia="zh-CN"/>
              </w:rPr>
              <w:t>;</w:t>
            </w:r>
          </w:p>
          <w:p w:rsidR="00403A9D" w:rsidRPr="00C44375" w:rsidRDefault="00403A9D" w:rsidP="00BA6E2C">
            <w:pPr>
              <w:suppressAutoHyphens/>
              <w:jc w:val="both"/>
              <w:rPr>
                <w:lang w:eastAsia="zh-CN"/>
              </w:rPr>
            </w:pPr>
            <w:r w:rsidRPr="00C44375">
              <w:rPr>
                <w:lang w:eastAsia="zh-CN"/>
              </w:rPr>
              <w:t>1 ку</w:t>
            </w:r>
            <w:r w:rsidRPr="00C44375">
              <w:rPr>
                <w:lang w:val="tt-RU" w:eastAsia="zh-CN"/>
              </w:rPr>
              <w:t>рчак</w:t>
            </w:r>
            <w:r w:rsidRPr="00C44375">
              <w:rPr>
                <w:lang w:eastAsia="zh-CN"/>
              </w:rPr>
              <w:t>, 2 ку</w:t>
            </w:r>
            <w:r w:rsidRPr="00C44375">
              <w:rPr>
                <w:lang w:val="tt-RU" w:eastAsia="zh-CN"/>
              </w:rPr>
              <w:t>рчак</w:t>
            </w:r>
            <w:r w:rsidRPr="00C44375">
              <w:rPr>
                <w:lang w:eastAsia="zh-CN"/>
              </w:rPr>
              <w:t>, 3 ку</w:t>
            </w:r>
            <w:r w:rsidRPr="00C44375">
              <w:rPr>
                <w:lang w:val="tt-RU" w:eastAsia="zh-CN"/>
              </w:rPr>
              <w:t>рчак</w:t>
            </w:r>
            <w:r w:rsidRPr="00C44375">
              <w:rPr>
                <w:lang w:eastAsia="zh-CN"/>
              </w:rPr>
              <w:t>, 4 ку</w:t>
            </w:r>
            <w:r w:rsidRPr="00C44375">
              <w:rPr>
                <w:lang w:val="tt-RU" w:eastAsia="zh-CN"/>
              </w:rPr>
              <w:t>рчак</w:t>
            </w:r>
            <w:r w:rsidRPr="00C44375">
              <w:rPr>
                <w:lang w:eastAsia="zh-CN"/>
              </w:rPr>
              <w:t>, 5 ку</w:t>
            </w:r>
            <w:r w:rsidRPr="00C44375">
              <w:rPr>
                <w:lang w:val="tt-RU" w:eastAsia="zh-CN"/>
              </w:rPr>
              <w:t>рчак</w:t>
            </w:r>
            <w:r w:rsidRPr="00C44375">
              <w:rPr>
                <w:lang w:eastAsia="zh-CN"/>
              </w:rPr>
              <w:t>;</w:t>
            </w:r>
          </w:p>
          <w:p w:rsidR="00403A9D" w:rsidRPr="00C44375" w:rsidRDefault="00403A9D" w:rsidP="00BA6E2C">
            <w:pPr>
              <w:suppressAutoHyphens/>
              <w:jc w:val="both"/>
              <w:rPr>
                <w:lang w:eastAsia="zh-CN"/>
              </w:rPr>
            </w:pPr>
            <w:r w:rsidRPr="00C44375">
              <w:rPr>
                <w:lang w:eastAsia="zh-CN"/>
              </w:rPr>
              <w:t xml:space="preserve">1 </w:t>
            </w:r>
            <w:r w:rsidRPr="00C44375">
              <w:rPr>
                <w:lang w:val="tt-RU" w:eastAsia="zh-CN"/>
              </w:rPr>
              <w:t>туп</w:t>
            </w:r>
            <w:r w:rsidRPr="00C44375">
              <w:rPr>
                <w:lang w:eastAsia="zh-CN"/>
              </w:rPr>
              <w:t xml:space="preserve">, 2 </w:t>
            </w:r>
            <w:r w:rsidRPr="00C44375">
              <w:rPr>
                <w:lang w:val="tt-RU" w:eastAsia="zh-CN"/>
              </w:rPr>
              <w:t>туп</w:t>
            </w:r>
            <w:r w:rsidRPr="00C44375">
              <w:rPr>
                <w:lang w:eastAsia="zh-CN"/>
              </w:rPr>
              <w:t xml:space="preserve">, 3 </w:t>
            </w:r>
            <w:r w:rsidRPr="00C44375">
              <w:rPr>
                <w:lang w:val="tt-RU" w:eastAsia="zh-CN"/>
              </w:rPr>
              <w:t>туп</w:t>
            </w:r>
            <w:r w:rsidRPr="00C44375">
              <w:rPr>
                <w:lang w:eastAsia="zh-CN"/>
              </w:rPr>
              <w:t xml:space="preserve">, 4 </w:t>
            </w:r>
            <w:r w:rsidRPr="00C44375">
              <w:rPr>
                <w:lang w:val="tt-RU" w:eastAsia="zh-CN"/>
              </w:rPr>
              <w:t>туп</w:t>
            </w:r>
            <w:r w:rsidRPr="00C44375">
              <w:rPr>
                <w:lang w:eastAsia="zh-CN"/>
              </w:rPr>
              <w:t xml:space="preserve">, 5 </w:t>
            </w:r>
            <w:r w:rsidRPr="00C44375">
              <w:rPr>
                <w:lang w:val="tt-RU" w:eastAsia="zh-CN"/>
              </w:rPr>
              <w:t>туп</w:t>
            </w:r>
            <w:r w:rsidRPr="00C44375">
              <w:rPr>
                <w:lang w:eastAsia="zh-CN"/>
              </w:rPr>
              <w:t>;</w:t>
            </w:r>
          </w:p>
          <w:p w:rsidR="00403A9D" w:rsidRPr="00C44375" w:rsidRDefault="00403A9D" w:rsidP="00BA6E2C">
            <w:pPr>
              <w:suppressAutoHyphens/>
              <w:jc w:val="both"/>
              <w:rPr>
                <w:lang w:eastAsia="zh-CN"/>
              </w:rPr>
            </w:pPr>
            <w:r w:rsidRPr="00C44375">
              <w:rPr>
                <w:lang w:eastAsia="zh-CN"/>
              </w:rPr>
              <w:t>1 машина, 2 машин</w:t>
            </w:r>
            <w:r w:rsidRPr="00C44375">
              <w:rPr>
                <w:lang w:val="tt-RU" w:eastAsia="zh-CN"/>
              </w:rPr>
              <w:t>а</w:t>
            </w:r>
            <w:r w:rsidRPr="00C44375">
              <w:rPr>
                <w:lang w:eastAsia="zh-CN"/>
              </w:rPr>
              <w:t>, 3 машин</w:t>
            </w:r>
            <w:r w:rsidRPr="00C44375">
              <w:rPr>
                <w:lang w:val="tt-RU" w:eastAsia="zh-CN"/>
              </w:rPr>
              <w:t>а</w:t>
            </w:r>
            <w:r w:rsidRPr="00C44375">
              <w:rPr>
                <w:lang w:eastAsia="zh-CN"/>
              </w:rPr>
              <w:t>, 4 машин</w:t>
            </w:r>
            <w:r w:rsidRPr="00C44375">
              <w:rPr>
                <w:lang w:val="tt-RU" w:eastAsia="zh-CN"/>
              </w:rPr>
              <w:t>а</w:t>
            </w:r>
            <w:r w:rsidRPr="00C44375">
              <w:rPr>
                <w:lang w:eastAsia="zh-CN"/>
              </w:rPr>
              <w:t>, 5 машин</w:t>
            </w:r>
            <w:r w:rsidRPr="00C44375">
              <w:rPr>
                <w:lang w:val="tt-RU" w:eastAsia="zh-CN"/>
              </w:rPr>
              <w:t>а</w:t>
            </w:r>
            <w:r w:rsidRPr="00C44375">
              <w:rPr>
                <w:lang w:eastAsia="zh-CN"/>
              </w:rPr>
              <w:t>;</w:t>
            </w:r>
          </w:p>
          <w:p w:rsidR="00403A9D" w:rsidRPr="00C44375" w:rsidRDefault="00403A9D" w:rsidP="00BA6E2C">
            <w:pPr>
              <w:suppressAutoHyphens/>
              <w:jc w:val="both"/>
              <w:rPr>
                <w:lang w:eastAsia="zh-CN"/>
              </w:rPr>
            </w:pPr>
            <w:r w:rsidRPr="00C44375">
              <w:rPr>
                <w:lang w:eastAsia="zh-CN"/>
              </w:rPr>
              <w:t xml:space="preserve">1 </w:t>
            </w:r>
            <w:r w:rsidRPr="00C44375">
              <w:rPr>
                <w:lang w:val="tt-RU" w:eastAsia="zh-CN"/>
              </w:rPr>
              <w:t>песи</w:t>
            </w:r>
            <w:r w:rsidRPr="00C44375">
              <w:rPr>
                <w:lang w:eastAsia="zh-CN"/>
              </w:rPr>
              <w:t xml:space="preserve">, 2 </w:t>
            </w:r>
            <w:r w:rsidRPr="00C44375">
              <w:rPr>
                <w:lang w:val="tt-RU" w:eastAsia="zh-CN"/>
              </w:rPr>
              <w:t>песи</w:t>
            </w:r>
            <w:r w:rsidRPr="00C44375">
              <w:rPr>
                <w:lang w:eastAsia="zh-CN"/>
              </w:rPr>
              <w:t>, 3</w:t>
            </w:r>
            <w:r w:rsidRPr="00C44375">
              <w:rPr>
                <w:lang w:val="tt-RU" w:eastAsia="zh-CN"/>
              </w:rPr>
              <w:t xml:space="preserve"> песи</w:t>
            </w:r>
            <w:r w:rsidRPr="00C44375">
              <w:rPr>
                <w:lang w:eastAsia="zh-CN"/>
              </w:rPr>
              <w:t xml:space="preserve">, 4 </w:t>
            </w:r>
            <w:r w:rsidRPr="00C44375">
              <w:rPr>
                <w:lang w:val="tt-RU" w:eastAsia="zh-CN"/>
              </w:rPr>
              <w:t>песи</w:t>
            </w:r>
            <w:r w:rsidRPr="00C44375">
              <w:rPr>
                <w:lang w:eastAsia="zh-CN"/>
              </w:rPr>
              <w:t xml:space="preserve">, 5 </w:t>
            </w:r>
            <w:r w:rsidRPr="00C44375">
              <w:rPr>
                <w:lang w:val="tt-RU" w:eastAsia="zh-CN"/>
              </w:rPr>
              <w:t>песи</w:t>
            </w:r>
            <w:r w:rsidRPr="00C44375">
              <w:rPr>
                <w:lang w:eastAsia="zh-CN"/>
              </w:rPr>
              <w:t>;</w:t>
            </w:r>
          </w:p>
          <w:p w:rsidR="00403A9D" w:rsidRPr="00C44375" w:rsidRDefault="00403A9D" w:rsidP="00BA6E2C">
            <w:pPr>
              <w:suppressAutoHyphens/>
              <w:jc w:val="both"/>
              <w:rPr>
                <w:lang w:val="tt-RU" w:eastAsia="zh-CN"/>
              </w:rPr>
            </w:pPr>
            <w:r w:rsidRPr="00C44375">
              <w:rPr>
                <w:lang w:val="tt-RU" w:eastAsia="zh-CN"/>
              </w:rPr>
              <w:t>1</w:t>
            </w:r>
            <w:r w:rsidRPr="00C44375">
              <w:rPr>
                <w:lang w:eastAsia="zh-CN"/>
              </w:rPr>
              <w:t xml:space="preserve"> </w:t>
            </w:r>
            <w:r w:rsidRPr="00C44375">
              <w:rPr>
                <w:lang w:val="tt-RU" w:eastAsia="zh-CN"/>
              </w:rPr>
              <w:t>эт</w:t>
            </w:r>
            <w:r w:rsidRPr="00C44375">
              <w:rPr>
                <w:lang w:eastAsia="zh-CN"/>
              </w:rPr>
              <w:t xml:space="preserve">, 2 </w:t>
            </w:r>
            <w:r w:rsidRPr="00C44375">
              <w:rPr>
                <w:lang w:val="tt-RU" w:eastAsia="zh-CN"/>
              </w:rPr>
              <w:t>эт</w:t>
            </w:r>
            <w:r w:rsidRPr="00C44375">
              <w:rPr>
                <w:lang w:eastAsia="zh-CN"/>
              </w:rPr>
              <w:t xml:space="preserve">, 3 </w:t>
            </w:r>
            <w:r w:rsidRPr="00C44375">
              <w:rPr>
                <w:lang w:val="tt-RU" w:eastAsia="zh-CN"/>
              </w:rPr>
              <w:t>эт</w:t>
            </w:r>
            <w:r w:rsidRPr="00C44375">
              <w:rPr>
                <w:lang w:eastAsia="zh-CN"/>
              </w:rPr>
              <w:t xml:space="preserve">, 4 </w:t>
            </w:r>
            <w:r w:rsidRPr="00C44375">
              <w:rPr>
                <w:lang w:val="tt-RU" w:eastAsia="zh-CN"/>
              </w:rPr>
              <w:t>эт</w:t>
            </w:r>
            <w:r w:rsidRPr="00C44375">
              <w:rPr>
                <w:lang w:eastAsia="zh-CN"/>
              </w:rPr>
              <w:t xml:space="preserve">, 5 </w:t>
            </w:r>
            <w:r w:rsidRPr="00C44375">
              <w:rPr>
                <w:lang w:val="tt-RU" w:eastAsia="zh-CN"/>
              </w:rPr>
              <w:t>эт</w:t>
            </w:r>
            <w:r w:rsidRPr="00C44375">
              <w:rPr>
                <w:lang w:eastAsia="zh-CN"/>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Һәрберсе 1 данә</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2.</w:t>
            </w:r>
            <w:r w:rsidRPr="00C44375">
              <w:rPr>
                <w:lang w:eastAsia="zh-CN"/>
              </w:rPr>
              <w:t>А3</w:t>
            </w:r>
            <w:r w:rsidRPr="00C44375">
              <w:rPr>
                <w:lang w:val="tt-RU" w:eastAsia="zh-CN"/>
              </w:rPr>
              <w:t xml:space="preserve"> форматында өй рәсеме.</w:t>
            </w: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Өй макеты</w:t>
            </w:r>
            <w:r w:rsidRPr="00C44375">
              <w:rPr>
                <w:lang w:eastAsia="zh-CN"/>
              </w:rPr>
              <w:t xml:space="preserve">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1 данә</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rPr>
                <w:lang w:eastAsia="zh-CN"/>
              </w:rPr>
            </w:pPr>
            <w:r w:rsidRPr="00C44375">
              <w:rPr>
                <w:lang w:val="tt-RU" w:eastAsia="zh-CN"/>
              </w:rPr>
              <w:t>3</w:t>
            </w:r>
            <w:r w:rsidRPr="00C44375">
              <w:rPr>
                <w:lang w:eastAsia="zh-CN"/>
              </w:rPr>
              <w:t>. А</w:t>
            </w:r>
            <w:r w:rsidRPr="00C44375">
              <w:rPr>
                <w:lang w:val="tt-RU" w:eastAsia="zh-CN"/>
              </w:rPr>
              <w:t xml:space="preserve"> </w:t>
            </w:r>
            <w:r w:rsidRPr="00C44375">
              <w:rPr>
                <w:lang w:eastAsia="zh-CN"/>
              </w:rPr>
              <w:t>5</w:t>
            </w:r>
            <w:r w:rsidRPr="00C44375">
              <w:rPr>
                <w:lang w:val="tt-RU" w:eastAsia="zh-CN"/>
              </w:rPr>
              <w:t xml:space="preserve"> ф</w:t>
            </w:r>
            <w:r w:rsidRPr="00C44375">
              <w:rPr>
                <w:lang w:eastAsia="zh-CN"/>
              </w:rPr>
              <w:t>ормат</w:t>
            </w:r>
            <w:r w:rsidRPr="00C44375">
              <w:rPr>
                <w:lang w:val="tt-RU" w:eastAsia="zh-CN"/>
              </w:rPr>
              <w:t xml:space="preserve">ында таратма </w:t>
            </w:r>
            <w:r w:rsidRPr="00C44375">
              <w:rPr>
                <w:lang w:eastAsia="zh-CN"/>
              </w:rPr>
              <w:t xml:space="preserve"> </w:t>
            </w:r>
            <w:r w:rsidRPr="00C44375">
              <w:rPr>
                <w:lang w:val="tt-RU" w:eastAsia="zh-CN"/>
              </w:rPr>
              <w:t>рәсемнәр.</w:t>
            </w: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eastAsia="zh-CN"/>
              </w:rPr>
              <w:t>«М</w:t>
            </w:r>
            <w:r w:rsidRPr="00C44375">
              <w:rPr>
                <w:lang w:val="tt-RU" w:eastAsia="zh-CN"/>
              </w:rPr>
              <w:t>инем гаилә</w:t>
            </w:r>
            <w:r w:rsidRPr="00C44375">
              <w:rPr>
                <w:lang w:eastAsia="zh-CN"/>
              </w:rPr>
              <w:t xml:space="preserve">» </w:t>
            </w:r>
          </w:p>
          <w:p w:rsidR="00403A9D" w:rsidRPr="00C44375" w:rsidRDefault="00403A9D" w:rsidP="00BA6E2C">
            <w:pPr>
              <w:suppressAutoHyphens/>
              <w:jc w:val="both"/>
              <w:rPr>
                <w:lang w:val="tt-RU" w:eastAsia="zh-CN"/>
              </w:rPr>
            </w:pPr>
            <w:r w:rsidRPr="00C44375">
              <w:rPr>
                <w:lang w:val="tt-RU" w:eastAsia="zh-CN"/>
              </w:rPr>
              <w:t>Бабай, әби, әти, әни, малай, кыз.</w:t>
            </w:r>
            <w:r w:rsidRPr="00C44375">
              <w:rPr>
                <w:lang w:eastAsia="zh-CN"/>
              </w:rPr>
              <w:t xml:space="preserve">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 xml:space="preserve">Һәрберсе </w:t>
            </w:r>
            <w:r w:rsidRPr="00C44375">
              <w:rPr>
                <w:lang w:eastAsia="zh-CN"/>
              </w:rPr>
              <w:t xml:space="preserve">15 </w:t>
            </w:r>
            <w:r w:rsidRPr="00C44375">
              <w:rPr>
                <w:lang w:val="tt-RU" w:eastAsia="zh-CN"/>
              </w:rPr>
              <w:t>данә</w:t>
            </w:r>
            <w:r w:rsidRPr="00C44375">
              <w:rPr>
                <w:lang w:eastAsia="zh-CN"/>
              </w:rPr>
              <w:t xml:space="preserve"> </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«Ашамлыклар»</w:t>
            </w:r>
          </w:p>
          <w:p w:rsidR="00403A9D" w:rsidRPr="00C44375" w:rsidRDefault="00403A9D" w:rsidP="00BA6E2C">
            <w:pPr>
              <w:suppressAutoHyphens/>
              <w:jc w:val="both"/>
              <w:rPr>
                <w:lang w:val="tt-RU" w:eastAsia="zh-CN"/>
              </w:rPr>
            </w:pPr>
            <w:r w:rsidRPr="00C44375">
              <w:rPr>
                <w:lang w:val="tt-RU" w:eastAsia="zh-CN"/>
              </w:rPr>
              <w:t>Ипи, алма, чәй, сөт.</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 xml:space="preserve">Һәрберсе </w:t>
            </w:r>
            <w:r w:rsidRPr="00C44375">
              <w:rPr>
                <w:lang w:eastAsia="zh-CN"/>
              </w:rPr>
              <w:t xml:space="preserve">15 </w:t>
            </w:r>
            <w:r w:rsidRPr="00C44375">
              <w:rPr>
                <w:lang w:val="tt-RU" w:eastAsia="zh-CN"/>
              </w:rPr>
              <w:t>данә</w:t>
            </w:r>
            <w:r w:rsidRPr="00C44375">
              <w:rPr>
                <w:lang w:eastAsia="zh-CN"/>
              </w:rPr>
              <w:t xml:space="preserve"> </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eastAsia="zh-CN"/>
              </w:rPr>
              <w:t>«</w:t>
            </w:r>
            <w:r w:rsidRPr="00C44375">
              <w:rPr>
                <w:lang w:val="tt-RU" w:eastAsia="zh-CN"/>
              </w:rPr>
              <w:t>Уенчыклар</w:t>
            </w:r>
            <w:r w:rsidRPr="00C44375">
              <w:rPr>
                <w:lang w:eastAsia="zh-CN"/>
              </w:rPr>
              <w:t>»</w:t>
            </w:r>
          </w:p>
          <w:p w:rsidR="00403A9D" w:rsidRPr="00C44375" w:rsidRDefault="00403A9D" w:rsidP="00BA6E2C">
            <w:pPr>
              <w:suppressAutoHyphens/>
              <w:jc w:val="both"/>
              <w:rPr>
                <w:lang w:val="tt-RU" w:eastAsia="zh-CN"/>
              </w:rPr>
            </w:pPr>
            <w:r w:rsidRPr="00C44375">
              <w:rPr>
                <w:lang w:val="tt-RU" w:eastAsia="zh-CN"/>
              </w:rPr>
              <w:t>К</w:t>
            </w:r>
            <w:r w:rsidRPr="00C44375">
              <w:rPr>
                <w:lang w:eastAsia="zh-CN"/>
              </w:rPr>
              <w:t>у</w:t>
            </w:r>
            <w:r w:rsidRPr="00C44375">
              <w:rPr>
                <w:lang w:val="tt-RU" w:eastAsia="zh-CN"/>
              </w:rPr>
              <w:t>рчак</w:t>
            </w:r>
            <w:r w:rsidRPr="00C44375">
              <w:rPr>
                <w:lang w:eastAsia="zh-CN"/>
              </w:rPr>
              <w:t xml:space="preserve">, </w:t>
            </w:r>
            <w:r w:rsidRPr="00C44375">
              <w:rPr>
                <w:lang w:val="tt-RU" w:eastAsia="zh-CN"/>
              </w:rPr>
              <w:t>куян</w:t>
            </w:r>
            <w:r w:rsidRPr="00C44375">
              <w:rPr>
                <w:lang w:eastAsia="zh-CN"/>
              </w:rPr>
              <w:t xml:space="preserve">, </w:t>
            </w:r>
            <w:r w:rsidRPr="00C44375">
              <w:rPr>
                <w:lang w:val="tt-RU" w:eastAsia="zh-CN"/>
              </w:rPr>
              <w:t>аю</w:t>
            </w:r>
            <w:r w:rsidRPr="00C44375">
              <w:rPr>
                <w:lang w:eastAsia="zh-CN"/>
              </w:rPr>
              <w:t xml:space="preserve">, </w:t>
            </w:r>
            <w:r w:rsidRPr="00C44375">
              <w:rPr>
                <w:lang w:val="tt-RU" w:eastAsia="zh-CN"/>
              </w:rPr>
              <w:t>туп</w:t>
            </w:r>
            <w:r w:rsidRPr="00C44375">
              <w:rPr>
                <w:lang w:eastAsia="zh-CN"/>
              </w:rPr>
              <w:t xml:space="preserve">, </w:t>
            </w:r>
            <w:r w:rsidRPr="00C44375">
              <w:rPr>
                <w:lang w:val="tt-RU" w:eastAsia="zh-CN"/>
              </w:rPr>
              <w:t>песи</w:t>
            </w:r>
            <w:r w:rsidRPr="00C44375">
              <w:rPr>
                <w:lang w:eastAsia="zh-CN"/>
              </w:rPr>
              <w:t xml:space="preserve">, </w:t>
            </w:r>
            <w:r w:rsidRPr="00C44375">
              <w:rPr>
                <w:lang w:val="tt-RU" w:eastAsia="zh-CN"/>
              </w:rPr>
              <w:t>эт</w:t>
            </w:r>
            <w:r w:rsidRPr="00C44375">
              <w:rPr>
                <w:lang w:eastAsia="zh-CN"/>
              </w:rPr>
              <w:t>, машина.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 xml:space="preserve">Һәрберсе </w:t>
            </w:r>
            <w:r w:rsidRPr="00C44375">
              <w:rPr>
                <w:lang w:eastAsia="zh-CN"/>
              </w:rPr>
              <w:t xml:space="preserve">15 </w:t>
            </w:r>
            <w:r w:rsidRPr="00C44375">
              <w:rPr>
                <w:lang w:val="tt-RU" w:eastAsia="zh-CN"/>
              </w:rPr>
              <w:t>данә</w:t>
            </w:r>
            <w:r w:rsidRPr="00C44375">
              <w:rPr>
                <w:lang w:eastAsia="zh-CN"/>
              </w:rPr>
              <w:t xml:space="preserve"> </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4</w:t>
            </w:r>
            <w:r w:rsidRPr="00C44375">
              <w:rPr>
                <w:lang w:eastAsia="zh-CN"/>
              </w:rPr>
              <w:t>.</w:t>
            </w:r>
            <w:r w:rsidRPr="00C44375">
              <w:rPr>
                <w:lang w:val="tt-RU" w:eastAsia="zh-CN"/>
              </w:rPr>
              <w:t xml:space="preserve"> Театр эшчәнлеге өчен атрибутлар.</w:t>
            </w: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 xml:space="preserve">Битлекләр: бабай, әби, әти, әни, малай, кыз, куян, аю, песи, эт.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 xml:space="preserve">Һәрберсе </w:t>
            </w:r>
            <w:r w:rsidRPr="00C44375">
              <w:rPr>
                <w:lang w:eastAsia="zh-CN"/>
              </w:rPr>
              <w:t xml:space="preserve">15 </w:t>
            </w:r>
            <w:r w:rsidRPr="00C44375">
              <w:rPr>
                <w:lang w:val="tt-RU" w:eastAsia="zh-CN"/>
              </w:rPr>
              <w:t>данә</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Бармак уеннары өчен атрибутлар: бабай, әби, әти, әни, малай, кыз, эт Акбай, песи Мияу, аю, куян.</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eastAsia="zh-CN"/>
              </w:rPr>
            </w:pPr>
            <w:r w:rsidRPr="00C44375">
              <w:rPr>
                <w:lang w:val="tt-RU" w:eastAsia="zh-CN"/>
              </w:rPr>
              <w:t xml:space="preserve">Һәрберсе </w:t>
            </w:r>
            <w:r w:rsidRPr="00C44375">
              <w:rPr>
                <w:lang w:eastAsia="zh-CN"/>
              </w:rPr>
              <w:t xml:space="preserve">15 </w:t>
            </w:r>
            <w:r w:rsidRPr="00C44375">
              <w:rPr>
                <w:lang w:val="tt-RU" w:eastAsia="zh-CN"/>
              </w:rPr>
              <w:t>данә</w:t>
            </w:r>
          </w:p>
        </w:tc>
      </w:tr>
    </w:tbl>
    <w:p w:rsidR="00403A9D" w:rsidRPr="00C44375" w:rsidRDefault="00403A9D" w:rsidP="00403A9D">
      <w:pPr>
        <w:suppressAutoHyphens/>
        <w:rPr>
          <w:lang w:eastAsia="zh-CN"/>
        </w:rPr>
      </w:pPr>
    </w:p>
    <w:p w:rsidR="00403A9D" w:rsidRPr="00C44375" w:rsidRDefault="00403A9D" w:rsidP="00403A9D">
      <w:pPr>
        <w:suppressAutoHyphens/>
        <w:rPr>
          <w:lang w:val="tt-RU" w:eastAsia="zh-CN"/>
        </w:rPr>
      </w:pPr>
      <w:r w:rsidRPr="00C44375">
        <w:rPr>
          <w:lang w:val="tt-RU" w:eastAsia="zh-CN"/>
        </w:rPr>
        <w:t>Зур</w:t>
      </w:r>
      <w:r w:rsidRPr="00C44375">
        <w:rPr>
          <w:lang w:eastAsia="zh-CN"/>
        </w:rPr>
        <w:t>лар т</w:t>
      </w:r>
      <w:r w:rsidRPr="00C44375">
        <w:rPr>
          <w:lang w:val="tt-RU" w:eastAsia="zh-CN"/>
        </w:rPr>
        <w:t xml:space="preserve">өркеменең </w:t>
      </w:r>
      <w:r w:rsidRPr="00C44375">
        <w:rPr>
          <w:lang w:eastAsia="zh-CN"/>
        </w:rPr>
        <w:t>«</w:t>
      </w:r>
      <w:r w:rsidRPr="00C44375">
        <w:rPr>
          <w:lang w:val="tt-RU" w:eastAsia="zh-CN"/>
        </w:rPr>
        <w:t>Уйный-уйный үсәбез</w:t>
      </w:r>
      <w:r w:rsidRPr="00C44375">
        <w:rPr>
          <w:lang w:eastAsia="zh-CN"/>
        </w:rPr>
        <w:t>»</w:t>
      </w:r>
      <w:r w:rsidRPr="00C44375">
        <w:rPr>
          <w:lang w:val="tt-RU" w:eastAsia="zh-CN"/>
        </w:rPr>
        <w:t xml:space="preserve"> укыту методик комплекты буенча күрсәтмә, таратма материаллар.</w:t>
      </w:r>
    </w:p>
    <w:p w:rsidR="00403A9D" w:rsidRPr="00C44375" w:rsidRDefault="00403A9D" w:rsidP="00403A9D">
      <w:pPr>
        <w:suppressAutoHyphens/>
        <w:rPr>
          <w:lang w:val="tt-RU" w:eastAsia="zh-CN"/>
        </w:rPr>
      </w:pPr>
    </w:p>
    <w:tbl>
      <w:tblPr>
        <w:tblW w:w="10065" w:type="dxa"/>
        <w:tblInd w:w="108" w:type="dxa"/>
        <w:tblLayout w:type="fixed"/>
        <w:tblLook w:val="0000" w:firstRow="0" w:lastRow="0" w:firstColumn="0" w:lastColumn="0" w:noHBand="0" w:noVBand="0"/>
      </w:tblPr>
      <w:tblGrid>
        <w:gridCol w:w="1701"/>
        <w:gridCol w:w="6946"/>
        <w:gridCol w:w="1418"/>
      </w:tblGrid>
      <w:tr w:rsidR="00403A9D" w:rsidRPr="00C44375" w:rsidTr="00BA6E2C">
        <w:trPr>
          <w:trHeight w:val="87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rPr>
                <w:lang w:eastAsia="zh-CN"/>
              </w:rPr>
            </w:pPr>
            <w:r w:rsidRPr="00C44375">
              <w:rPr>
                <w:lang w:val="tt-RU" w:eastAsia="zh-CN"/>
              </w:rPr>
              <w:t xml:space="preserve">1. Күрсәтмә </w:t>
            </w:r>
            <w:r w:rsidRPr="00C44375">
              <w:rPr>
                <w:lang w:eastAsia="zh-CN"/>
              </w:rPr>
              <w:t>р</w:t>
            </w:r>
            <w:r w:rsidRPr="00C44375">
              <w:rPr>
                <w:lang w:val="tt-RU" w:eastAsia="zh-CN"/>
              </w:rPr>
              <w:t>әсемнәр</w:t>
            </w:r>
            <w:r w:rsidRPr="00C44375">
              <w:rPr>
                <w:lang w:eastAsia="zh-CN"/>
              </w:rPr>
              <w:t>.</w:t>
            </w: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eastAsia="zh-CN"/>
              </w:rPr>
              <w:t>«М</w:t>
            </w:r>
            <w:r w:rsidRPr="00C44375">
              <w:rPr>
                <w:lang w:val="tt-RU" w:eastAsia="zh-CN"/>
              </w:rPr>
              <w:t>инем гаилә</w:t>
            </w:r>
            <w:r w:rsidRPr="00C44375">
              <w:rPr>
                <w:lang w:eastAsia="zh-CN"/>
              </w:rPr>
              <w:t xml:space="preserve">» </w:t>
            </w:r>
          </w:p>
          <w:p w:rsidR="00403A9D" w:rsidRPr="00C44375" w:rsidRDefault="00403A9D" w:rsidP="00BA6E2C">
            <w:pPr>
              <w:suppressAutoHyphens/>
              <w:jc w:val="both"/>
              <w:rPr>
                <w:lang w:val="tt-RU" w:eastAsia="zh-CN"/>
              </w:rPr>
            </w:pPr>
            <w:r w:rsidRPr="00C44375">
              <w:rPr>
                <w:lang w:val="tt-RU" w:eastAsia="zh-CN"/>
              </w:rPr>
              <w:t>Малай, кыз рәсемнәр (</w:t>
            </w:r>
            <w:r w:rsidRPr="00C44375">
              <w:rPr>
                <w:lang w:eastAsia="zh-CN"/>
              </w:rPr>
              <w:t>«</w:t>
            </w:r>
            <w:r w:rsidRPr="00C44375">
              <w:rPr>
                <w:lang w:val="tt-RU" w:eastAsia="zh-CN"/>
              </w:rPr>
              <w:t>Курчакны киендер</w:t>
            </w:r>
            <w:r w:rsidRPr="00C44375">
              <w:rPr>
                <w:lang w:eastAsia="zh-CN"/>
              </w:rPr>
              <w:t>»</w:t>
            </w:r>
            <w:r w:rsidRPr="00C44375">
              <w:rPr>
                <w:lang w:val="tt-RU" w:eastAsia="zh-CN"/>
              </w:rPr>
              <w:t xml:space="preserve"> уены. Кыз, малай өчен киемнәр: күлмәк (кызларныкы, малайларныкы), футболка, шорты, чалбар, сарафан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Һәрберсе 1 данә</w:t>
            </w:r>
          </w:p>
        </w:tc>
      </w:tr>
      <w:tr w:rsidR="00403A9D" w:rsidRPr="00C44375" w:rsidTr="00BA6E2C">
        <w:trPr>
          <w:trHeight w:val="87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«Уенчыклар»</w:t>
            </w:r>
          </w:p>
          <w:p w:rsidR="00403A9D" w:rsidRPr="00C44375" w:rsidRDefault="00403A9D" w:rsidP="00BA6E2C">
            <w:pPr>
              <w:suppressAutoHyphens/>
              <w:jc w:val="both"/>
              <w:rPr>
                <w:lang w:val="tt-RU" w:eastAsia="zh-CN"/>
              </w:rPr>
            </w:pPr>
            <w:r w:rsidRPr="00C44375">
              <w:rPr>
                <w:lang w:val="tt-RU" w:eastAsia="zh-CN"/>
              </w:rPr>
              <w:t>Зур уенчыклар: курчак, туп, машина - (зәңгәр, кызыл, сары, яшел төсләрдә).</w:t>
            </w:r>
          </w:p>
          <w:p w:rsidR="00403A9D" w:rsidRPr="00C44375" w:rsidRDefault="00403A9D" w:rsidP="00BA6E2C">
            <w:pPr>
              <w:suppressAutoHyphens/>
              <w:jc w:val="both"/>
              <w:rPr>
                <w:lang w:val="tt-RU" w:eastAsia="zh-CN"/>
              </w:rPr>
            </w:pPr>
            <w:r w:rsidRPr="00C44375">
              <w:rPr>
                <w:lang w:val="tt-RU" w:eastAsia="zh-CN"/>
              </w:rPr>
              <w:t xml:space="preserve">Кечкенә уенчыклар: курчак, туп, машина - (зәңгәр, кызыл, сары, яшел төсләрдә).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Һәрберсе 1 данә</w:t>
            </w:r>
          </w:p>
        </w:tc>
      </w:tr>
      <w:tr w:rsidR="00403A9D" w:rsidRPr="00C44375" w:rsidTr="00BA6E2C">
        <w:trPr>
          <w:trHeight w:val="18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eastAsia="zh-CN"/>
              </w:rPr>
              <w:t>«</w:t>
            </w:r>
            <w:r w:rsidRPr="00C44375">
              <w:rPr>
                <w:lang w:val="tt-RU" w:eastAsia="zh-CN"/>
              </w:rPr>
              <w:t>Ашамлыклар</w:t>
            </w:r>
            <w:r w:rsidRPr="00C44375">
              <w:rPr>
                <w:lang w:eastAsia="zh-CN"/>
              </w:rPr>
              <w:t>»</w:t>
            </w:r>
          </w:p>
          <w:p w:rsidR="00403A9D" w:rsidRPr="00C44375" w:rsidRDefault="00403A9D" w:rsidP="00BA6E2C">
            <w:pPr>
              <w:suppressAutoHyphens/>
              <w:jc w:val="both"/>
              <w:rPr>
                <w:lang w:val="tt-RU" w:eastAsia="zh-CN"/>
              </w:rPr>
            </w:pPr>
            <w:r w:rsidRPr="00C44375">
              <w:rPr>
                <w:lang w:val="tt-RU" w:eastAsia="zh-CN"/>
              </w:rPr>
              <w:t>Аш</w:t>
            </w:r>
            <w:r w:rsidRPr="00C44375">
              <w:rPr>
                <w:lang w:eastAsia="zh-CN"/>
              </w:rPr>
              <w:t xml:space="preserve">, </w:t>
            </w:r>
            <w:r w:rsidRPr="00C44375">
              <w:rPr>
                <w:lang w:val="tt-RU" w:eastAsia="zh-CN"/>
              </w:rPr>
              <w:t>ботка</w:t>
            </w:r>
            <w:r w:rsidRPr="00C44375">
              <w:rPr>
                <w:lang w:eastAsia="zh-CN"/>
              </w:rPr>
              <w:t>, ч</w:t>
            </w:r>
            <w:r w:rsidRPr="00C44375">
              <w:rPr>
                <w:lang w:val="tt-RU" w:eastAsia="zh-CN"/>
              </w:rPr>
              <w:t>ә</w:t>
            </w:r>
            <w:r w:rsidRPr="00C44375">
              <w:rPr>
                <w:lang w:eastAsia="zh-CN"/>
              </w:rPr>
              <w:t>к-ч</w:t>
            </w:r>
            <w:r w:rsidRPr="00C44375">
              <w:rPr>
                <w:lang w:val="tt-RU" w:eastAsia="zh-CN"/>
              </w:rPr>
              <w:t>ә</w:t>
            </w:r>
            <w:r w:rsidRPr="00C44375">
              <w:rPr>
                <w:lang w:eastAsia="zh-CN"/>
              </w:rPr>
              <w:t>к, конфет, сок.</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Һәрберсе 1 данә</w:t>
            </w:r>
          </w:p>
        </w:tc>
      </w:tr>
      <w:tr w:rsidR="00403A9D" w:rsidRPr="00C44375" w:rsidTr="00BA6E2C">
        <w:trPr>
          <w:trHeight w:val="18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«Савыт-саба»</w:t>
            </w:r>
          </w:p>
          <w:p w:rsidR="00403A9D" w:rsidRPr="00C44375" w:rsidRDefault="00403A9D" w:rsidP="00BA6E2C">
            <w:pPr>
              <w:suppressAutoHyphens/>
              <w:jc w:val="both"/>
              <w:rPr>
                <w:lang w:val="tt-RU" w:eastAsia="zh-CN"/>
              </w:rPr>
            </w:pPr>
            <w:r w:rsidRPr="00C44375">
              <w:rPr>
                <w:lang w:val="tt-RU" w:eastAsia="zh-CN"/>
              </w:rPr>
              <w:t>Зур рәсемнәр: кашык, тәлинкә, чынаяк - (зәңгәр, кызыл, сары, яшел төсләрдә).</w:t>
            </w:r>
          </w:p>
          <w:p w:rsidR="00403A9D" w:rsidRPr="00C44375" w:rsidRDefault="00403A9D" w:rsidP="00BA6E2C">
            <w:pPr>
              <w:suppressAutoHyphens/>
              <w:jc w:val="both"/>
              <w:rPr>
                <w:lang w:val="tt-RU" w:eastAsia="zh-CN"/>
              </w:rPr>
            </w:pPr>
            <w:r w:rsidRPr="00C44375">
              <w:rPr>
                <w:lang w:val="tt-RU" w:eastAsia="zh-CN"/>
              </w:rPr>
              <w:t xml:space="preserve">Кечкенә рәсемнәр: кашык, тәлинкә, чынаяк - (зәңгәр, кызыл, сары, яшел төсләрдә).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Һәрберсе 1 данә</w:t>
            </w:r>
          </w:p>
        </w:tc>
      </w:tr>
      <w:tr w:rsidR="00403A9D" w:rsidRPr="00C44375" w:rsidTr="00BA6E2C">
        <w:trPr>
          <w:trHeight w:val="18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«Җиләк-җимешләр»</w:t>
            </w:r>
          </w:p>
          <w:p w:rsidR="00403A9D" w:rsidRPr="00C44375" w:rsidRDefault="00403A9D" w:rsidP="00BA6E2C">
            <w:pPr>
              <w:suppressAutoHyphens/>
              <w:jc w:val="both"/>
              <w:rPr>
                <w:lang w:val="tt-RU" w:eastAsia="zh-CN"/>
              </w:rPr>
            </w:pPr>
            <w:r w:rsidRPr="00C44375">
              <w:rPr>
                <w:lang w:val="tt-RU" w:eastAsia="zh-CN"/>
              </w:rPr>
              <w:t>Зур рәсемнәр: яшел алма, сары, кызыл, банан, апельсин, виноград, груша.</w:t>
            </w:r>
          </w:p>
          <w:p w:rsidR="00403A9D" w:rsidRPr="00C44375" w:rsidRDefault="00403A9D" w:rsidP="00BA6E2C">
            <w:pPr>
              <w:suppressAutoHyphens/>
              <w:jc w:val="both"/>
              <w:rPr>
                <w:lang w:val="tt-RU" w:eastAsia="zh-CN"/>
              </w:rPr>
            </w:pPr>
            <w:r w:rsidRPr="00C44375">
              <w:rPr>
                <w:lang w:val="tt-RU" w:eastAsia="zh-CN"/>
              </w:rPr>
              <w:t>Кечкенә рәсемнәр: яшел алма, сары, кызыл, банан, апельсин, виноград, груша.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Һәрберсе 1 данә</w:t>
            </w:r>
          </w:p>
        </w:tc>
      </w:tr>
      <w:tr w:rsidR="00403A9D" w:rsidRPr="00C44375" w:rsidTr="00BA6E2C">
        <w:trPr>
          <w:trHeight w:val="18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«Яшелчәләр»</w:t>
            </w:r>
          </w:p>
          <w:p w:rsidR="00403A9D" w:rsidRPr="00C44375" w:rsidRDefault="00403A9D" w:rsidP="00BA6E2C">
            <w:pPr>
              <w:suppressAutoHyphens/>
              <w:jc w:val="both"/>
              <w:rPr>
                <w:lang w:val="tt-RU" w:eastAsia="zh-CN"/>
              </w:rPr>
            </w:pPr>
            <w:r w:rsidRPr="00C44375">
              <w:rPr>
                <w:lang w:val="tt-RU" w:eastAsia="zh-CN"/>
              </w:rPr>
              <w:t>Зур рәсемнәр: кишер, бәрәңге, суган, кыяр, кәбестә.</w:t>
            </w:r>
          </w:p>
          <w:p w:rsidR="00403A9D" w:rsidRPr="00C44375" w:rsidRDefault="00403A9D" w:rsidP="00BA6E2C">
            <w:pPr>
              <w:suppressAutoHyphens/>
              <w:jc w:val="both"/>
              <w:rPr>
                <w:lang w:val="tt-RU" w:eastAsia="zh-CN"/>
              </w:rPr>
            </w:pPr>
            <w:r w:rsidRPr="00C44375">
              <w:rPr>
                <w:lang w:val="tt-RU" w:eastAsia="zh-CN"/>
              </w:rPr>
              <w:t>Кечкенә рәсемнәр: кишер, бәрәңге, суган, кыяр, кәбестә.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Һәрберсе 1 данә</w:t>
            </w:r>
          </w:p>
        </w:tc>
      </w:tr>
      <w:tr w:rsidR="00403A9D" w:rsidRPr="00C44375" w:rsidTr="00BA6E2C">
        <w:trPr>
          <w:trHeight w:val="18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«Киемнәр»</w:t>
            </w:r>
          </w:p>
          <w:p w:rsidR="00403A9D" w:rsidRPr="00C44375" w:rsidRDefault="00403A9D" w:rsidP="00BA6E2C">
            <w:pPr>
              <w:suppressAutoHyphens/>
              <w:jc w:val="both"/>
              <w:rPr>
                <w:lang w:val="tt-RU" w:eastAsia="zh-CN"/>
              </w:rPr>
            </w:pPr>
            <w:r w:rsidRPr="00C44375">
              <w:rPr>
                <w:lang w:val="tt-RU" w:eastAsia="zh-CN"/>
              </w:rPr>
              <w:t>Зур рәсемнәр: күлмәк (кызларныкы, малайларныкы), чалбар - (зәңгәр, кызыл, сары, яшел төсләрдә).</w:t>
            </w:r>
          </w:p>
          <w:p w:rsidR="00403A9D" w:rsidRPr="00C44375" w:rsidRDefault="00403A9D" w:rsidP="00BA6E2C">
            <w:pPr>
              <w:suppressAutoHyphens/>
              <w:jc w:val="both"/>
              <w:rPr>
                <w:lang w:val="tt-RU" w:eastAsia="zh-CN"/>
              </w:rPr>
            </w:pPr>
            <w:r w:rsidRPr="00C44375">
              <w:rPr>
                <w:lang w:val="tt-RU" w:eastAsia="zh-CN"/>
              </w:rPr>
              <w:t>Кечкенә рәсемнәр: күлмәк (кызларныкы, малайларныкы), чалбар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Һәрберсе 1 данә</w:t>
            </w:r>
          </w:p>
        </w:tc>
      </w:tr>
      <w:tr w:rsidR="00403A9D" w:rsidRPr="00C44375" w:rsidTr="00BA6E2C">
        <w:trPr>
          <w:trHeight w:val="18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«Өй җиһазлары»</w:t>
            </w:r>
          </w:p>
          <w:p w:rsidR="00403A9D" w:rsidRPr="00C44375" w:rsidRDefault="00403A9D" w:rsidP="00BA6E2C">
            <w:pPr>
              <w:suppressAutoHyphens/>
              <w:jc w:val="both"/>
              <w:rPr>
                <w:lang w:val="tt-RU" w:eastAsia="zh-CN"/>
              </w:rPr>
            </w:pPr>
            <w:r w:rsidRPr="00C44375">
              <w:rPr>
                <w:lang w:val="tt-RU" w:eastAsia="zh-CN"/>
              </w:rPr>
              <w:t>Зур рәсемнәр: карават, урындык, өстәл - (зәңгәр, кызыл, сары, яшел төсләрдә).</w:t>
            </w:r>
          </w:p>
          <w:p w:rsidR="00403A9D" w:rsidRPr="00C44375" w:rsidRDefault="00403A9D" w:rsidP="00BA6E2C">
            <w:pPr>
              <w:suppressAutoHyphens/>
              <w:jc w:val="both"/>
              <w:rPr>
                <w:lang w:val="tt-RU" w:eastAsia="zh-CN"/>
              </w:rPr>
            </w:pPr>
            <w:r w:rsidRPr="00C44375">
              <w:rPr>
                <w:lang w:val="tt-RU" w:eastAsia="zh-CN"/>
              </w:rPr>
              <w:t>Кечкенә рәсемнәр: карават, урындык, өстәл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Һәрберсе 1 данә</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«Төсләр»</w:t>
            </w:r>
          </w:p>
          <w:p w:rsidR="00403A9D" w:rsidRPr="00C44375" w:rsidRDefault="00403A9D" w:rsidP="00BA6E2C">
            <w:pPr>
              <w:suppressAutoHyphens/>
              <w:jc w:val="both"/>
              <w:rPr>
                <w:lang w:val="tt-RU" w:eastAsia="zh-CN"/>
              </w:rPr>
            </w:pPr>
            <w:r w:rsidRPr="00C44375">
              <w:rPr>
                <w:lang w:val="tt-RU" w:eastAsia="zh-CN"/>
              </w:rPr>
              <w:t>Палитра: зәңгәр, кызыл, сары, яшел.</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Һәрберсе 1 данә</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eastAsia="zh-CN"/>
              </w:rPr>
              <w:t>«</w:t>
            </w:r>
            <w:r w:rsidRPr="00C44375">
              <w:rPr>
                <w:lang w:val="tt-RU" w:eastAsia="zh-CN"/>
              </w:rPr>
              <w:t>Саннар</w:t>
            </w:r>
            <w:r w:rsidRPr="00C44375">
              <w:rPr>
                <w:lang w:eastAsia="zh-CN"/>
              </w:rPr>
              <w:t>»</w:t>
            </w:r>
            <w:r w:rsidRPr="00C44375">
              <w:rPr>
                <w:lang w:val="tt-RU" w:eastAsia="zh-CN"/>
              </w:rPr>
              <w:t xml:space="preserve"> (1-</w:t>
            </w:r>
            <w:r w:rsidRPr="00C44375">
              <w:rPr>
                <w:lang w:eastAsia="zh-CN"/>
              </w:rPr>
              <w:t>10)</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Һәрберсе 1 данә</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2. Таратма  рәсемнәр.</w:t>
            </w: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 xml:space="preserve">«Минем гаилә» </w:t>
            </w:r>
          </w:p>
          <w:p w:rsidR="00403A9D" w:rsidRPr="00C44375" w:rsidRDefault="00403A9D" w:rsidP="00BA6E2C">
            <w:pPr>
              <w:suppressAutoHyphens/>
              <w:jc w:val="both"/>
              <w:rPr>
                <w:lang w:val="tt-RU" w:eastAsia="zh-CN"/>
              </w:rPr>
            </w:pPr>
            <w:r w:rsidRPr="00C44375">
              <w:rPr>
                <w:lang w:val="tt-RU" w:eastAsia="zh-CN"/>
              </w:rPr>
              <w:t>Малай, кыз рәсемнәре: («Курчакны киендер» уены. Кыз, малай өчен киемнәр: күлмәк (кызларныкы, малайларныкы), футболка, шорты, чалбар, сарафан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 xml:space="preserve">Һәрберсе </w:t>
            </w:r>
            <w:r w:rsidRPr="00C44375">
              <w:rPr>
                <w:lang w:eastAsia="zh-CN"/>
              </w:rPr>
              <w:t xml:space="preserve">15 </w:t>
            </w:r>
            <w:r w:rsidRPr="00C44375">
              <w:rPr>
                <w:lang w:val="tt-RU" w:eastAsia="zh-CN"/>
              </w:rPr>
              <w:t>данә</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«Уенчыклар»</w:t>
            </w:r>
          </w:p>
          <w:p w:rsidR="00403A9D" w:rsidRPr="00C44375" w:rsidRDefault="00403A9D" w:rsidP="00BA6E2C">
            <w:pPr>
              <w:suppressAutoHyphens/>
              <w:jc w:val="both"/>
              <w:rPr>
                <w:lang w:val="tt-RU" w:eastAsia="zh-CN"/>
              </w:rPr>
            </w:pPr>
            <w:r w:rsidRPr="00C44375">
              <w:rPr>
                <w:lang w:val="tt-RU" w:eastAsia="zh-CN"/>
              </w:rPr>
              <w:t>Зур уенчыклар: курчак, туп, машина - (зәңгәр, кызыл, сары, яшел төсләрдә).</w:t>
            </w:r>
          </w:p>
          <w:p w:rsidR="00403A9D" w:rsidRPr="00C44375" w:rsidRDefault="00403A9D" w:rsidP="00BA6E2C">
            <w:pPr>
              <w:suppressAutoHyphens/>
              <w:jc w:val="both"/>
              <w:rPr>
                <w:lang w:val="tt-RU" w:eastAsia="zh-CN"/>
              </w:rPr>
            </w:pPr>
            <w:r w:rsidRPr="00C44375">
              <w:rPr>
                <w:lang w:val="tt-RU" w:eastAsia="zh-CN"/>
              </w:rPr>
              <w:t>Кечкенә уенчыклар: курчак, туп, машина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 xml:space="preserve">Һәрберсе </w:t>
            </w:r>
            <w:r w:rsidRPr="00C44375">
              <w:rPr>
                <w:lang w:eastAsia="zh-CN"/>
              </w:rPr>
              <w:t xml:space="preserve">15 </w:t>
            </w:r>
            <w:r w:rsidRPr="00C44375">
              <w:rPr>
                <w:lang w:val="tt-RU" w:eastAsia="zh-CN"/>
              </w:rPr>
              <w:t>данә</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eastAsia="zh-CN"/>
              </w:rPr>
              <w:t>«</w:t>
            </w:r>
            <w:r w:rsidRPr="00C44375">
              <w:rPr>
                <w:lang w:val="tt-RU" w:eastAsia="zh-CN"/>
              </w:rPr>
              <w:t>Ашамлыклар</w:t>
            </w:r>
            <w:r w:rsidRPr="00C44375">
              <w:rPr>
                <w:lang w:eastAsia="zh-CN"/>
              </w:rPr>
              <w:t>»</w:t>
            </w:r>
          </w:p>
          <w:p w:rsidR="00403A9D" w:rsidRPr="00C44375" w:rsidRDefault="00403A9D" w:rsidP="00BA6E2C">
            <w:pPr>
              <w:suppressAutoHyphens/>
              <w:jc w:val="both"/>
              <w:rPr>
                <w:lang w:val="tt-RU" w:eastAsia="zh-CN"/>
              </w:rPr>
            </w:pPr>
            <w:r w:rsidRPr="00C44375">
              <w:rPr>
                <w:lang w:val="tt-RU" w:eastAsia="zh-CN"/>
              </w:rPr>
              <w:t>Аш</w:t>
            </w:r>
            <w:r w:rsidRPr="00C44375">
              <w:rPr>
                <w:lang w:eastAsia="zh-CN"/>
              </w:rPr>
              <w:t xml:space="preserve">, </w:t>
            </w:r>
            <w:r w:rsidRPr="00C44375">
              <w:rPr>
                <w:lang w:val="tt-RU" w:eastAsia="zh-CN"/>
              </w:rPr>
              <w:t>ботка</w:t>
            </w:r>
            <w:r w:rsidRPr="00C44375">
              <w:rPr>
                <w:lang w:eastAsia="zh-CN"/>
              </w:rPr>
              <w:t>, ч</w:t>
            </w:r>
            <w:r w:rsidRPr="00C44375">
              <w:rPr>
                <w:lang w:val="tt-RU" w:eastAsia="zh-CN"/>
              </w:rPr>
              <w:t>ә</w:t>
            </w:r>
            <w:r w:rsidRPr="00C44375">
              <w:rPr>
                <w:lang w:eastAsia="zh-CN"/>
              </w:rPr>
              <w:t>к-ч</w:t>
            </w:r>
            <w:r w:rsidRPr="00C44375">
              <w:rPr>
                <w:lang w:val="tt-RU" w:eastAsia="zh-CN"/>
              </w:rPr>
              <w:t>ә</w:t>
            </w:r>
            <w:r w:rsidRPr="00C44375">
              <w:rPr>
                <w:lang w:eastAsia="zh-CN"/>
              </w:rPr>
              <w:t>к, конфет, сок.</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 xml:space="preserve">Һәрберсе </w:t>
            </w:r>
            <w:r w:rsidRPr="00C44375">
              <w:rPr>
                <w:lang w:eastAsia="zh-CN"/>
              </w:rPr>
              <w:t xml:space="preserve">15 </w:t>
            </w:r>
            <w:r w:rsidRPr="00C44375">
              <w:rPr>
                <w:lang w:val="tt-RU" w:eastAsia="zh-CN"/>
              </w:rPr>
              <w:t>данә</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«Савыт-саба»</w:t>
            </w:r>
          </w:p>
          <w:p w:rsidR="00403A9D" w:rsidRPr="00C44375" w:rsidRDefault="00403A9D" w:rsidP="00BA6E2C">
            <w:pPr>
              <w:suppressAutoHyphens/>
              <w:jc w:val="both"/>
              <w:rPr>
                <w:lang w:val="tt-RU" w:eastAsia="zh-CN"/>
              </w:rPr>
            </w:pPr>
            <w:r w:rsidRPr="00C44375">
              <w:rPr>
                <w:lang w:val="tt-RU" w:eastAsia="zh-CN"/>
              </w:rPr>
              <w:t>Зур рәсемнәр: кашык, тәлинкә, чынаяк - (зәңгәр, кызыл, сары, яшел төсләрдә).</w:t>
            </w:r>
          </w:p>
          <w:p w:rsidR="00403A9D" w:rsidRPr="00C44375" w:rsidRDefault="00403A9D" w:rsidP="00BA6E2C">
            <w:pPr>
              <w:suppressAutoHyphens/>
              <w:jc w:val="both"/>
              <w:rPr>
                <w:lang w:val="tt-RU" w:eastAsia="zh-CN"/>
              </w:rPr>
            </w:pPr>
            <w:r w:rsidRPr="00C44375">
              <w:rPr>
                <w:lang w:val="tt-RU" w:eastAsia="zh-CN"/>
              </w:rPr>
              <w:t>Кечкенә рәсемнәр: кашык, тәлинкә, чынаяк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 xml:space="preserve">Һәрберсе </w:t>
            </w:r>
            <w:r w:rsidRPr="00C44375">
              <w:rPr>
                <w:lang w:eastAsia="zh-CN"/>
              </w:rPr>
              <w:t xml:space="preserve">15 </w:t>
            </w:r>
            <w:r w:rsidRPr="00C44375">
              <w:rPr>
                <w:lang w:val="tt-RU" w:eastAsia="zh-CN"/>
              </w:rPr>
              <w:t>данә</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«Җиләк-җимешләр»</w:t>
            </w:r>
          </w:p>
          <w:p w:rsidR="00403A9D" w:rsidRPr="00C44375" w:rsidRDefault="00403A9D" w:rsidP="00BA6E2C">
            <w:pPr>
              <w:suppressAutoHyphens/>
              <w:jc w:val="both"/>
              <w:rPr>
                <w:lang w:val="tt-RU" w:eastAsia="zh-CN"/>
              </w:rPr>
            </w:pPr>
            <w:r w:rsidRPr="00C44375">
              <w:rPr>
                <w:lang w:val="tt-RU" w:eastAsia="zh-CN"/>
              </w:rPr>
              <w:t>Зур рәсемнәр: яшел алма, сары, кызыл, банан, апельсин, виноград, груша.</w:t>
            </w:r>
          </w:p>
          <w:p w:rsidR="00403A9D" w:rsidRPr="00C44375" w:rsidRDefault="00403A9D" w:rsidP="00BA6E2C">
            <w:pPr>
              <w:suppressAutoHyphens/>
              <w:jc w:val="both"/>
              <w:rPr>
                <w:lang w:val="tt-RU" w:eastAsia="zh-CN"/>
              </w:rPr>
            </w:pPr>
            <w:r w:rsidRPr="00C44375">
              <w:rPr>
                <w:lang w:val="tt-RU" w:eastAsia="zh-CN"/>
              </w:rPr>
              <w:t>Кечкенә рәсемнәр: яшел алма, сары, кызыл, банан, апельсин, виноград, груша.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 xml:space="preserve">Һәрберсе </w:t>
            </w:r>
            <w:r w:rsidRPr="00C44375">
              <w:rPr>
                <w:lang w:eastAsia="zh-CN"/>
              </w:rPr>
              <w:t xml:space="preserve">15 </w:t>
            </w:r>
            <w:r w:rsidRPr="00C44375">
              <w:rPr>
                <w:lang w:val="tt-RU" w:eastAsia="zh-CN"/>
              </w:rPr>
              <w:t>данә</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«Яшелчәләр»</w:t>
            </w:r>
          </w:p>
          <w:p w:rsidR="00403A9D" w:rsidRPr="00C44375" w:rsidRDefault="00403A9D" w:rsidP="00BA6E2C">
            <w:pPr>
              <w:suppressAutoHyphens/>
              <w:jc w:val="both"/>
              <w:rPr>
                <w:lang w:val="tt-RU" w:eastAsia="zh-CN"/>
              </w:rPr>
            </w:pPr>
            <w:r w:rsidRPr="00C44375">
              <w:rPr>
                <w:lang w:val="tt-RU" w:eastAsia="zh-CN"/>
              </w:rPr>
              <w:t>Зур рәсемнәр: кишер, бәрәңге, суган, кыяр, кәбестә.</w:t>
            </w:r>
          </w:p>
          <w:p w:rsidR="00403A9D" w:rsidRPr="00C44375" w:rsidRDefault="00403A9D" w:rsidP="00BA6E2C">
            <w:pPr>
              <w:suppressAutoHyphens/>
              <w:jc w:val="both"/>
              <w:rPr>
                <w:lang w:val="tt-RU" w:eastAsia="zh-CN"/>
              </w:rPr>
            </w:pPr>
            <w:r w:rsidRPr="00C44375">
              <w:rPr>
                <w:lang w:val="tt-RU" w:eastAsia="zh-CN"/>
              </w:rPr>
              <w:t>Кечкенә рәсемнәр: кишер, бәрәңге, суган, кыяр, кәбестә.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 xml:space="preserve">Һәрберсе </w:t>
            </w:r>
            <w:r w:rsidRPr="00C44375">
              <w:rPr>
                <w:lang w:eastAsia="zh-CN"/>
              </w:rPr>
              <w:t xml:space="preserve">15 </w:t>
            </w:r>
            <w:r w:rsidRPr="00C44375">
              <w:rPr>
                <w:lang w:val="tt-RU" w:eastAsia="zh-CN"/>
              </w:rPr>
              <w:t>данә</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«Киемнәр»</w:t>
            </w:r>
          </w:p>
          <w:p w:rsidR="00403A9D" w:rsidRPr="00C44375" w:rsidRDefault="00403A9D" w:rsidP="00BA6E2C">
            <w:pPr>
              <w:suppressAutoHyphens/>
              <w:jc w:val="both"/>
              <w:rPr>
                <w:lang w:val="tt-RU" w:eastAsia="zh-CN"/>
              </w:rPr>
            </w:pPr>
            <w:r w:rsidRPr="00C44375">
              <w:rPr>
                <w:lang w:val="tt-RU" w:eastAsia="zh-CN"/>
              </w:rPr>
              <w:t>Зур рәсемнәр: күлмәк (кызларныкы, малайларныкы), чалбар - (зәңгәр, кызыл, сары, яшел төсләрдә).</w:t>
            </w:r>
          </w:p>
          <w:p w:rsidR="00403A9D" w:rsidRPr="00C44375" w:rsidRDefault="00403A9D" w:rsidP="00BA6E2C">
            <w:pPr>
              <w:suppressAutoHyphens/>
              <w:jc w:val="both"/>
              <w:rPr>
                <w:lang w:val="tt-RU" w:eastAsia="zh-CN"/>
              </w:rPr>
            </w:pPr>
            <w:r w:rsidRPr="00C44375">
              <w:rPr>
                <w:lang w:val="tt-RU" w:eastAsia="zh-CN"/>
              </w:rPr>
              <w:t>Кечкенә рәсемнәр: күлмәк (кызларныкы, малайларныкы),  чалбар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val="tt-RU" w:eastAsia="zh-CN"/>
              </w:rPr>
            </w:pPr>
            <w:r w:rsidRPr="00C44375">
              <w:rPr>
                <w:lang w:val="tt-RU" w:eastAsia="zh-CN"/>
              </w:rPr>
              <w:t xml:space="preserve">Һәрберсе </w:t>
            </w:r>
            <w:r w:rsidRPr="00C44375">
              <w:rPr>
                <w:lang w:eastAsia="zh-CN"/>
              </w:rPr>
              <w:t xml:space="preserve">15 </w:t>
            </w:r>
            <w:r w:rsidRPr="00C44375">
              <w:rPr>
                <w:lang w:val="tt-RU" w:eastAsia="zh-CN"/>
              </w:rPr>
              <w:t>данә</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snapToGrid w:val="0"/>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«Өй җиһазлары»</w:t>
            </w:r>
          </w:p>
          <w:p w:rsidR="00403A9D" w:rsidRPr="00C44375" w:rsidRDefault="00403A9D" w:rsidP="00BA6E2C">
            <w:pPr>
              <w:suppressAutoHyphens/>
              <w:jc w:val="both"/>
              <w:rPr>
                <w:lang w:val="tt-RU" w:eastAsia="zh-CN"/>
              </w:rPr>
            </w:pPr>
            <w:r w:rsidRPr="00C44375">
              <w:rPr>
                <w:lang w:val="tt-RU" w:eastAsia="zh-CN"/>
              </w:rPr>
              <w:t>Зур рәсемнәр: карават, урындык, өстәл - (зәңгәр, кызыл, сары, яшел төсләрдә).</w:t>
            </w:r>
          </w:p>
          <w:p w:rsidR="00403A9D" w:rsidRPr="00C44375" w:rsidRDefault="00403A9D" w:rsidP="00BA6E2C">
            <w:pPr>
              <w:suppressAutoHyphens/>
              <w:jc w:val="both"/>
              <w:rPr>
                <w:lang w:val="tt-RU" w:eastAsia="zh-CN"/>
              </w:rPr>
            </w:pPr>
            <w:r w:rsidRPr="00C44375">
              <w:rPr>
                <w:lang w:val="tt-RU" w:eastAsia="zh-CN"/>
              </w:rPr>
              <w:t>Кечкенә рәсемнәр: кровать, стул, стол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eastAsia="zh-CN"/>
              </w:rPr>
            </w:pPr>
            <w:r w:rsidRPr="00C44375">
              <w:rPr>
                <w:lang w:val="tt-RU" w:eastAsia="zh-CN"/>
              </w:rPr>
              <w:t xml:space="preserve">Һәрберсе </w:t>
            </w:r>
            <w:r w:rsidRPr="00C44375">
              <w:rPr>
                <w:lang w:eastAsia="zh-CN"/>
              </w:rPr>
              <w:t xml:space="preserve">15 </w:t>
            </w:r>
            <w:r w:rsidRPr="00C44375">
              <w:rPr>
                <w:lang w:val="tt-RU" w:eastAsia="zh-CN"/>
              </w:rPr>
              <w:t>данә</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rPr>
                <w:lang w:val="tt-RU" w:eastAsia="zh-CN"/>
              </w:rPr>
            </w:pPr>
            <w:r w:rsidRPr="00C44375">
              <w:rPr>
                <w:lang w:eastAsia="zh-CN"/>
              </w:rPr>
              <w:t>3.</w:t>
            </w:r>
            <w:r w:rsidRPr="00C44375">
              <w:rPr>
                <w:lang w:val="tt-RU" w:eastAsia="zh-CN"/>
              </w:rPr>
              <w:t>Буяу өчен график рәсемнәр</w:t>
            </w:r>
          </w:p>
          <w:p w:rsidR="00403A9D" w:rsidRPr="00C44375" w:rsidRDefault="00403A9D" w:rsidP="00BA6E2C">
            <w:pPr>
              <w:suppressAutoHyphens/>
              <w:rPr>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1 аю, 2 куян, 2 машина, 2 курчак, 3 бәрәңге, 4 кәбестә, 4 курчак, 5 песи, 6 алма, 6 кыяр, 7 туп, 7 бәрәңге, 8 кишер, 9 суган, 10 эт.</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eastAsia="zh-CN"/>
              </w:rPr>
            </w:pPr>
            <w:r w:rsidRPr="00C44375">
              <w:rPr>
                <w:lang w:val="tt-RU" w:eastAsia="zh-CN"/>
              </w:rPr>
              <w:t xml:space="preserve">Һәрберсе </w:t>
            </w:r>
            <w:r w:rsidRPr="00C44375">
              <w:rPr>
                <w:lang w:eastAsia="zh-CN"/>
              </w:rPr>
              <w:t xml:space="preserve">15 </w:t>
            </w:r>
            <w:r w:rsidRPr="00C44375">
              <w:rPr>
                <w:lang w:val="tt-RU" w:eastAsia="zh-CN"/>
              </w:rPr>
              <w:t>данә</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rPr>
                <w:lang w:val="tt-RU" w:eastAsia="zh-CN"/>
              </w:rPr>
            </w:pPr>
            <w:r w:rsidRPr="00C44375">
              <w:rPr>
                <w:lang w:eastAsia="zh-CN"/>
              </w:rPr>
              <w:t>4.</w:t>
            </w:r>
            <w:r w:rsidRPr="00C44375">
              <w:rPr>
                <w:lang w:val="tt-RU" w:eastAsia="zh-CN"/>
              </w:rPr>
              <w:t>Театр эшчәнлеге өчен атрибутлар.</w:t>
            </w: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val="tt-RU" w:eastAsia="zh-CN"/>
              </w:rPr>
            </w:pPr>
            <w:r w:rsidRPr="00C44375">
              <w:rPr>
                <w:lang w:val="tt-RU" w:eastAsia="zh-CN"/>
              </w:rPr>
              <w:t>Битлекләр: кишер, суган, кыяр, бәрәңге, кәбестә, алма.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eastAsia="zh-CN"/>
              </w:rPr>
            </w:pPr>
            <w:r w:rsidRPr="00C44375">
              <w:rPr>
                <w:lang w:val="tt-RU" w:eastAsia="zh-CN"/>
              </w:rPr>
              <w:t xml:space="preserve">Һәрберсе </w:t>
            </w:r>
            <w:r w:rsidRPr="00C44375">
              <w:rPr>
                <w:lang w:eastAsia="zh-CN"/>
              </w:rPr>
              <w:t xml:space="preserve">15 </w:t>
            </w:r>
            <w:r w:rsidRPr="00C44375">
              <w:rPr>
                <w:lang w:val="tt-RU" w:eastAsia="zh-CN"/>
              </w:rPr>
              <w:t>данә</w:t>
            </w:r>
          </w:p>
        </w:tc>
      </w:tr>
      <w:tr w:rsidR="00403A9D" w:rsidRPr="00C44375" w:rsidTr="00BA6E2C">
        <w:trPr>
          <w:trHeight w:val="360"/>
        </w:trPr>
        <w:tc>
          <w:tcPr>
            <w:tcW w:w="1701"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rPr>
                <w:lang w:eastAsia="zh-CN"/>
              </w:rPr>
            </w:pPr>
            <w:r w:rsidRPr="00C44375">
              <w:rPr>
                <w:lang w:eastAsia="zh-CN"/>
              </w:rPr>
              <w:t>5.</w:t>
            </w:r>
            <w:r w:rsidRPr="00C44375">
              <w:rPr>
                <w:lang w:val="tt-RU" w:eastAsia="zh-CN"/>
              </w:rPr>
              <w:t xml:space="preserve"> Театр эшчәнлеге өчен атрибутлар.</w:t>
            </w:r>
          </w:p>
        </w:tc>
        <w:tc>
          <w:tcPr>
            <w:tcW w:w="6946" w:type="dxa"/>
            <w:tcBorders>
              <w:top w:val="single" w:sz="4" w:space="0" w:color="000000"/>
              <w:left w:val="single" w:sz="4" w:space="0" w:color="000000"/>
              <w:bottom w:val="single" w:sz="4" w:space="0" w:color="000000"/>
            </w:tcBorders>
            <w:shd w:val="clear" w:color="auto" w:fill="auto"/>
          </w:tcPr>
          <w:p w:rsidR="00403A9D" w:rsidRPr="00C44375" w:rsidRDefault="00403A9D" w:rsidP="00BA6E2C">
            <w:pPr>
              <w:suppressAutoHyphens/>
              <w:jc w:val="both"/>
              <w:rPr>
                <w:lang w:eastAsia="zh-CN"/>
              </w:rPr>
            </w:pPr>
            <w:r w:rsidRPr="00C44375">
              <w:rPr>
                <w:lang w:eastAsia="zh-CN"/>
              </w:rPr>
              <w:t>1.</w:t>
            </w:r>
            <w:r w:rsidRPr="00C44375">
              <w:rPr>
                <w:lang w:val="tt-RU" w:eastAsia="zh-CN"/>
              </w:rPr>
              <w:t>Өстәл театры өчен атрибутлар</w:t>
            </w:r>
            <w:r w:rsidRPr="00C44375">
              <w:rPr>
                <w:lang w:eastAsia="zh-CN"/>
              </w:rPr>
              <w:t xml:space="preserve"> (конус</w:t>
            </w:r>
            <w:r w:rsidRPr="00C44375">
              <w:rPr>
                <w:lang w:val="tt-RU" w:eastAsia="zh-CN"/>
              </w:rPr>
              <w:t xml:space="preserve"> формасында</w:t>
            </w:r>
            <w:r w:rsidRPr="00C44375">
              <w:rPr>
                <w:lang w:eastAsia="zh-CN"/>
              </w:rPr>
              <w:t>): «</w:t>
            </w:r>
            <w:r w:rsidRPr="00C44375">
              <w:rPr>
                <w:lang w:val="tt-RU" w:eastAsia="zh-CN"/>
              </w:rPr>
              <w:t>Өч аю</w:t>
            </w:r>
            <w:r w:rsidRPr="00C44375">
              <w:rPr>
                <w:lang w:eastAsia="zh-CN"/>
              </w:rPr>
              <w:t xml:space="preserve">»: </w:t>
            </w:r>
            <w:r w:rsidRPr="00C44375">
              <w:rPr>
                <w:lang w:val="tt-RU" w:eastAsia="zh-CN"/>
              </w:rPr>
              <w:t>әти аю</w:t>
            </w:r>
            <w:r w:rsidRPr="00C44375">
              <w:rPr>
                <w:lang w:eastAsia="zh-CN"/>
              </w:rPr>
              <w:t xml:space="preserve">, </w:t>
            </w:r>
            <w:r w:rsidRPr="00C44375">
              <w:rPr>
                <w:lang w:val="tt-RU" w:eastAsia="zh-CN"/>
              </w:rPr>
              <w:t>әни аю</w:t>
            </w:r>
            <w:r w:rsidRPr="00C44375">
              <w:rPr>
                <w:lang w:eastAsia="zh-CN"/>
              </w:rPr>
              <w:t xml:space="preserve">, </w:t>
            </w:r>
            <w:r w:rsidRPr="00C44375">
              <w:rPr>
                <w:lang w:val="tt-RU" w:eastAsia="zh-CN"/>
              </w:rPr>
              <w:t>бала аю</w:t>
            </w:r>
            <w:r w:rsidRPr="00C44375">
              <w:rPr>
                <w:lang w:eastAsia="zh-CN"/>
              </w:rPr>
              <w:t xml:space="preserve">. </w:t>
            </w:r>
          </w:p>
          <w:p w:rsidR="00403A9D" w:rsidRPr="00C44375" w:rsidRDefault="00403A9D" w:rsidP="00BA6E2C">
            <w:pPr>
              <w:suppressAutoHyphens/>
              <w:jc w:val="both"/>
              <w:rPr>
                <w:lang w:val="tt-RU" w:eastAsia="zh-CN"/>
              </w:rPr>
            </w:pPr>
            <w:r w:rsidRPr="00C44375">
              <w:rPr>
                <w:lang w:eastAsia="zh-CN"/>
              </w:rPr>
              <w:t>2.</w:t>
            </w:r>
            <w:r w:rsidRPr="00C44375">
              <w:rPr>
                <w:lang w:val="tt-RU" w:eastAsia="zh-CN"/>
              </w:rPr>
              <w:t xml:space="preserve"> Өстәл театры өчен атрибутлар</w:t>
            </w:r>
            <w:r w:rsidRPr="00C44375">
              <w:rPr>
                <w:lang w:eastAsia="zh-CN"/>
              </w:rPr>
              <w:t xml:space="preserve"> (конус</w:t>
            </w:r>
            <w:r w:rsidRPr="00C44375">
              <w:rPr>
                <w:lang w:val="tt-RU" w:eastAsia="zh-CN"/>
              </w:rPr>
              <w:t xml:space="preserve"> формасында</w:t>
            </w:r>
            <w:r w:rsidRPr="00C44375">
              <w:rPr>
                <w:lang w:eastAsia="zh-CN"/>
              </w:rPr>
              <w:t>): «</w:t>
            </w:r>
            <w:r w:rsidRPr="00C44375">
              <w:rPr>
                <w:lang w:val="tt-RU" w:eastAsia="zh-CN"/>
              </w:rPr>
              <w:t>Кем нәрсә ярата</w:t>
            </w:r>
            <w:r w:rsidRPr="00C44375">
              <w:rPr>
                <w:lang w:eastAsia="zh-CN"/>
              </w:rPr>
              <w:t xml:space="preserve">»: </w:t>
            </w:r>
            <w:r w:rsidRPr="00C44375">
              <w:rPr>
                <w:lang w:val="tt-RU" w:eastAsia="zh-CN"/>
              </w:rPr>
              <w:t>песи</w:t>
            </w:r>
            <w:r w:rsidRPr="00C44375">
              <w:rPr>
                <w:lang w:eastAsia="zh-CN"/>
              </w:rPr>
              <w:t xml:space="preserve">, </w:t>
            </w:r>
            <w:r w:rsidRPr="00C44375">
              <w:rPr>
                <w:lang w:val="tt-RU" w:eastAsia="zh-CN"/>
              </w:rPr>
              <w:t>эт</w:t>
            </w:r>
            <w:r w:rsidRPr="00C44375">
              <w:rPr>
                <w:lang w:eastAsia="zh-CN"/>
              </w:rPr>
              <w:t xml:space="preserve">, </w:t>
            </w:r>
            <w:r w:rsidRPr="00C44375">
              <w:rPr>
                <w:lang w:val="tt-RU" w:eastAsia="zh-CN"/>
              </w:rPr>
              <w:t>аю</w:t>
            </w:r>
            <w:r w:rsidRPr="00C44375">
              <w:rPr>
                <w:lang w:eastAsia="zh-CN"/>
              </w:rPr>
              <w:t xml:space="preserve">, </w:t>
            </w:r>
            <w:r w:rsidRPr="00C44375">
              <w:rPr>
                <w:lang w:val="tt-RU" w:eastAsia="zh-CN"/>
              </w:rPr>
              <w:t>куян, кәҗә, әтәч.</w:t>
            </w:r>
          </w:p>
          <w:p w:rsidR="00403A9D" w:rsidRPr="00C44375" w:rsidRDefault="00403A9D" w:rsidP="00BA6E2C">
            <w:pPr>
              <w:suppressAutoHyphens/>
              <w:jc w:val="both"/>
              <w:rPr>
                <w:lang w:val="tt-RU" w:eastAsia="zh-CN"/>
              </w:rPr>
            </w:pPr>
            <w:r w:rsidRPr="00C44375">
              <w:rPr>
                <w:lang w:val="tt-RU" w:eastAsia="zh-CN"/>
              </w:rPr>
              <w:t>өстәл (зур, уртача зурлыкта, кечкенә);</w:t>
            </w:r>
          </w:p>
          <w:p w:rsidR="00403A9D" w:rsidRPr="00C44375" w:rsidRDefault="00403A9D" w:rsidP="00BA6E2C">
            <w:pPr>
              <w:suppressAutoHyphens/>
              <w:jc w:val="both"/>
              <w:rPr>
                <w:lang w:eastAsia="zh-CN"/>
              </w:rPr>
            </w:pPr>
            <w:r w:rsidRPr="00C44375">
              <w:rPr>
                <w:lang w:val="tt-RU" w:eastAsia="zh-CN"/>
              </w:rPr>
              <w:t>урындык</w:t>
            </w:r>
            <w:r w:rsidRPr="00C44375">
              <w:rPr>
                <w:lang w:eastAsia="zh-CN"/>
              </w:rPr>
              <w:t xml:space="preserve"> (</w:t>
            </w:r>
            <w:r w:rsidRPr="00C44375">
              <w:rPr>
                <w:lang w:val="tt-RU" w:eastAsia="zh-CN"/>
              </w:rPr>
              <w:t>зур, уртача зурлыкта, кечкенә</w:t>
            </w:r>
            <w:r w:rsidRPr="00C44375">
              <w:rPr>
                <w:lang w:eastAsia="zh-CN"/>
              </w:rPr>
              <w:t>)</w:t>
            </w:r>
            <w:r w:rsidRPr="00C44375">
              <w:rPr>
                <w:lang w:val="tt-RU" w:eastAsia="zh-CN"/>
              </w:rPr>
              <w:t>;</w:t>
            </w:r>
            <w:r w:rsidRPr="00C44375">
              <w:rPr>
                <w:lang w:eastAsia="zh-CN"/>
              </w:rPr>
              <w:t xml:space="preserve"> </w:t>
            </w:r>
          </w:p>
          <w:p w:rsidR="00403A9D" w:rsidRPr="00C44375" w:rsidRDefault="00403A9D" w:rsidP="00BA6E2C">
            <w:pPr>
              <w:suppressAutoHyphens/>
              <w:jc w:val="both"/>
              <w:rPr>
                <w:lang w:val="tt-RU" w:eastAsia="zh-CN"/>
              </w:rPr>
            </w:pPr>
            <w:r w:rsidRPr="00C44375">
              <w:rPr>
                <w:lang w:eastAsia="zh-CN"/>
              </w:rPr>
              <w:t>к</w:t>
            </w:r>
            <w:r w:rsidRPr="00C44375">
              <w:rPr>
                <w:lang w:val="tt-RU" w:eastAsia="zh-CN"/>
              </w:rPr>
              <w:t>арават</w:t>
            </w:r>
            <w:r w:rsidRPr="00C44375">
              <w:rPr>
                <w:lang w:eastAsia="zh-CN"/>
              </w:rPr>
              <w:t xml:space="preserve"> (</w:t>
            </w:r>
            <w:r w:rsidRPr="00C44375">
              <w:rPr>
                <w:lang w:val="tt-RU" w:eastAsia="zh-CN"/>
              </w:rPr>
              <w:t>зур, уртача зурлыкта, кечкенә</w:t>
            </w:r>
            <w:r w:rsidRPr="00C44375">
              <w:rPr>
                <w:lang w:eastAsia="zh-CN"/>
              </w:rPr>
              <w:t>)</w:t>
            </w:r>
            <w:r w:rsidRPr="00C44375">
              <w:rPr>
                <w:lang w:val="tt-RU" w:eastAsia="zh-CN"/>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03A9D" w:rsidRPr="00C44375" w:rsidRDefault="00403A9D" w:rsidP="00BA6E2C">
            <w:pPr>
              <w:suppressAutoHyphens/>
              <w:rPr>
                <w:lang w:eastAsia="zh-CN"/>
              </w:rPr>
            </w:pPr>
            <w:r w:rsidRPr="00C44375">
              <w:rPr>
                <w:lang w:val="tt-RU" w:eastAsia="zh-CN"/>
              </w:rPr>
              <w:t>Һәрберсе 1 данә</w:t>
            </w:r>
          </w:p>
          <w:p w:rsidR="00403A9D" w:rsidRPr="00C44375" w:rsidRDefault="00403A9D" w:rsidP="00BA6E2C">
            <w:pPr>
              <w:suppressAutoHyphens/>
              <w:rPr>
                <w:lang w:eastAsia="zh-CN"/>
              </w:rPr>
            </w:pPr>
          </w:p>
          <w:p w:rsidR="00403A9D" w:rsidRPr="00C44375" w:rsidRDefault="00403A9D" w:rsidP="00BA6E2C">
            <w:pPr>
              <w:suppressAutoHyphens/>
              <w:rPr>
                <w:lang w:eastAsia="zh-CN"/>
              </w:rPr>
            </w:pPr>
            <w:r w:rsidRPr="00C44375">
              <w:rPr>
                <w:lang w:val="tt-RU" w:eastAsia="zh-CN"/>
              </w:rPr>
              <w:t>Һәрберсе 1 данә</w:t>
            </w:r>
          </w:p>
        </w:tc>
      </w:tr>
    </w:tbl>
    <w:p w:rsidR="00403A9D" w:rsidRPr="00C44375" w:rsidRDefault="00403A9D" w:rsidP="00403A9D">
      <w:pPr>
        <w:jc w:val="both"/>
        <w:rPr>
          <w:rFonts w:eastAsia="Calibri"/>
          <w:lang w:val="tt-RU" w:eastAsia="en-US"/>
        </w:rPr>
      </w:pPr>
    </w:p>
    <w:p w:rsidR="007F6E08" w:rsidRPr="00C44375" w:rsidRDefault="007F6E08" w:rsidP="00403A9D">
      <w:pPr>
        <w:jc w:val="both"/>
        <w:rPr>
          <w:rFonts w:eastAsia="Calibri"/>
          <w:lang w:val="tt-RU" w:eastAsia="en-US"/>
        </w:rPr>
      </w:pPr>
    </w:p>
    <w:p w:rsidR="007F6E08" w:rsidRPr="00C44375" w:rsidRDefault="007F6E08" w:rsidP="00403A9D">
      <w:pPr>
        <w:jc w:val="both"/>
        <w:rPr>
          <w:rFonts w:eastAsia="Calibri"/>
          <w:lang w:val="tt-RU" w:eastAsia="en-US"/>
        </w:rPr>
      </w:pPr>
    </w:p>
    <w:p w:rsidR="00403A9D" w:rsidRPr="00C44375" w:rsidRDefault="00403A9D" w:rsidP="00403A9D">
      <w:pPr>
        <w:jc w:val="both"/>
        <w:rPr>
          <w:rFonts w:eastAsia="Calibri"/>
          <w:lang w:val="tt-RU" w:eastAsia="en-US"/>
        </w:rPr>
      </w:pPr>
      <w:r w:rsidRPr="00C44375">
        <w:rPr>
          <w:rFonts w:eastAsiaTheme="minorHAnsi"/>
          <w:lang w:val="tt-RU" w:eastAsia="en-US"/>
        </w:rPr>
        <w:t xml:space="preserve"> 6-7 яшьлек балаларны татар теленә өйрәтү өчен күрсәтмә һәм таратма рәсемнәр.</w:t>
      </w:r>
    </w:p>
    <w:p w:rsidR="00403A9D" w:rsidRPr="00C44375" w:rsidRDefault="00403A9D" w:rsidP="00403A9D">
      <w:pPr>
        <w:pStyle w:val="a4"/>
        <w:jc w:val="center"/>
        <w:rPr>
          <w:rFonts w:ascii="Times New Roman" w:hAnsi="Times New Roman"/>
          <w:b/>
          <w:sz w:val="24"/>
          <w:szCs w:val="24"/>
          <w:lang w:val="tt-RU"/>
        </w:rPr>
      </w:pPr>
    </w:p>
    <w:tbl>
      <w:tblPr>
        <w:tblW w:w="10065" w:type="dxa"/>
        <w:tblInd w:w="108" w:type="dxa"/>
        <w:tblLayout w:type="fixed"/>
        <w:tblLook w:val="04A0" w:firstRow="1" w:lastRow="0" w:firstColumn="1" w:lastColumn="0" w:noHBand="0" w:noVBand="1"/>
      </w:tblPr>
      <w:tblGrid>
        <w:gridCol w:w="1701"/>
        <w:gridCol w:w="6946"/>
        <w:gridCol w:w="1418"/>
      </w:tblGrid>
      <w:tr w:rsidR="00403A9D" w:rsidRPr="00C44375" w:rsidTr="00BA6E2C">
        <w:tc>
          <w:tcPr>
            <w:tcW w:w="1701" w:type="dxa"/>
            <w:tcBorders>
              <w:top w:val="single" w:sz="4" w:space="0" w:color="000000"/>
              <w:left w:val="single" w:sz="4" w:space="0" w:color="000000"/>
              <w:bottom w:val="single" w:sz="4" w:space="0" w:color="000000"/>
              <w:right w:val="nil"/>
            </w:tcBorders>
            <w:hideMark/>
          </w:tcPr>
          <w:p w:rsidR="00403A9D" w:rsidRPr="00C44375" w:rsidRDefault="00403A9D" w:rsidP="00BA6E2C">
            <w:pPr>
              <w:suppressAutoHyphens/>
            </w:pPr>
            <w:r w:rsidRPr="00C44375">
              <w:rPr>
                <w:lang w:val="tt-RU"/>
              </w:rPr>
              <w:t>1.</w:t>
            </w:r>
            <w:r w:rsidRPr="00C44375">
              <w:t>А</w:t>
            </w:r>
            <w:r w:rsidRPr="00C44375">
              <w:rPr>
                <w:lang w:val="tt-RU"/>
              </w:rPr>
              <w:t xml:space="preserve"> </w:t>
            </w:r>
            <w:r w:rsidRPr="00C44375">
              <w:t>4</w:t>
            </w:r>
            <w:r w:rsidRPr="00C44375">
              <w:rPr>
                <w:lang w:val="tt-RU"/>
              </w:rPr>
              <w:t xml:space="preserve"> </w:t>
            </w:r>
            <w:r w:rsidRPr="00C44375">
              <w:t>форма-</w:t>
            </w:r>
          </w:p>
          <w:p w:rsidR="00403A9D" w:rsidRPr="00C44375" w:rsidRDefault="00403A9D" w:rsidP="00BA6E2C">
            <w:pPr>
              <w:suppressAutoHyphens/>
              <w:rPr>
                <w:lang w:val="tt-RU" w:eastAsia="zh-CN"/>
              </w:rPr>
            </w:pPr>
            <w:r w:rsidRPr="00C44375">
              <w:t>т</w:t>
            </w:r>
            <w:r w:rsidRPr="00C44375">
              <w:rPr>
                <w:lang w:val="tt-RU"/>
              </w:rPr>
              <w:t xml:space="preserve">ындагы күрсәтмә </w:t>
            </w:r>
            <w:r w:rsidRPr="00C44375">
              <w:t>р</w:t>
            </w:r>
            <w:r w:rsidRPr="00C44375">
              <w:rPr>
                <w:lang w:val="tt-RU"/>
              </w:rPr>
              <w:t>әсемнәр</w:t>
            </w:r>
            <w:r w:rsidRPr="00C44375">
              <w:t>.</w:t>
            </w:r>
          </w:p>
        </w:tc>
        <w:tc>
          <w:tcPr>
            <w:tcW w:w="6946" w:type="dxa"/>
            <w:tcBorders>
              <w:top w:val="single" w:sz="4" w:space="0" w:color="000000"/>
              <w:left w:val="single" w:sz="4" w:space="0" w:color="000000"/>
              <w:bottom w:val="single" w:sz="4" w:space="0" w:color="000000"/>
              <w:right w:val="nil"/>
            </w:tcBorders>
            <w:hideMark/>
          </w:tcPr>
          <w:p w:rsidR="00403A9D" w:rsidRPr="00C44375" w:rsidRDefault="00403A9D" w:rsidP="00BA6E2C">
            <w:pPr>
              <w:suppressAutoHyphens/>
              <w:jc w:val="both"/>
              <w:rPr>
                <w:lang w:val="tt-RU" w:eastAsia="zh-CN"/>
              </w:rPr>
            </w:pPr>
            <w:r w:rsidRPr="00C44375">
              <w:rPr>
                <w:lang w:val="tt-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1418" w:type="dxa"/>
            <w:tcBorders>
              <w:top w:val="single" w:sz="4" w:space="0" w:color="000000"/>
              <w:left w:val="single" w:sz="4" w:space="0" w:color="000000"/>
              <w:bottom w:val="single" w:sz="4" w:space="0" w:color="000000"/>
              <w:right w:val="single" w:sz="4" w:space="0" w:color="000000"/>
            </w:tcBorders>
            <w:hideMark/>
          </w:tcPr>
          <w:p w:rsidR="00403A9D" w:rsidRPr="00C44375" w:rsidRDefault="00403A9D" w:rsidP="00BA6E2C">
            <w:pPr>
              <w:suppressAutoHyphens/>
              <w:rPr>
                <w:lang w:eastAsia="zh-CN"/>
              </w:rPr>
            </w:pPr>
            <w:r w:rsidRPr="00C44375">
              <w:rPr>
                <w:lang w:val="tt-RU"/>
              </w:rPr>
              <w:t xml:space="preserve">Һәрберсе </w:t>
            </w:r>
            <w:r w:rsidRPr="00C44375">
              <w:t xml:space="preserve">1 </w:t>
            </w:r>
            <w:r w:rsidRPr="00C44375">
              <w:rPr>
                <w:lang w:val="tt-RU"/>
              </w:rPr>
              <w:t>данә</w:t>
            </w:r>
          </w:p>
        </w:tc>
      </w:tr>
      <w:tr w:rsidR="00403A9D" w:rsidRPr="00C44375" w:rsidTr="00BA6E2C">
        <w:trPr>
          <w:trHeight w:val="368"/>
        </w:trPr>
        <w:tc>
          <w:tcPr>
            <w:tcW w:w="1701" w:type="dxa"/>
            <w:tcBorders>
              <w:top w:val="single" w:sz="4" w:space="0" w:color="000000"/>
              <w:left w:val="single" w:sz="4" w:space="0" w:color="000000"/>
              <w:bottom w:val="single" w:sz="4" w:space="0" w:color="000000"/>
              <w:right w:val="nil"/>
            </w:tcBorders>
          </w:tcPr>
          <w:p w:rsidR="00403A9D" w:rsidRPr="00C44375" w:rsidRDefault="00403A9D" w:rsidP="00BA6E2C">
            <w:pPr>
              <w:suppressAutoHyphens/>
              <w:snapToGrid w:val="0"/>
              <w:rPr>
                <w:lang w:eastAsia="zh-CN"/>
              </w:rPr>
            </w:pPr>
          </w:p>
        </w:tc>
        <w:tc>
          <w:tcPr>
            <w:tcW w:w="6946" w:type="dxa"/>
            <w:tcBorders>
              <w:top w:val="single" w:sz="4" w:space="0" w:color="000000"/>
              <w:left w:val="single" w:sz="4" w:space="0" w:color="000000"/>
              <w:bottom w:val="single" w:sz="4" w:space="0" w:color="000000"/>
              <w:right w:val="nil"/>
            </w:tcBorders>
            <w:hideMark/>
          </w:tcPr>
          <w:p w:rsidR="00403A9D" w:rsidRPr="00C44375" w:rsidRDefault="00403A9D" w:rsidP="00BA6E2C">
            <w:pPr>
              <w:suppressAutoHyphens/>
              <w:jc w:val="both"/>
              <w:rPr>
                <w:lang w:val="tt-RU" w:eastAsia="zh-CN"/>
              </w:rPr>
            </w:pPr>
            <w:r w:rsidRPr="00C44375">
              <w:rPr>
                <w:lang w:val="tt-RU"/>
              </w:rPr>
              <w:t>Ш</w:t>
            </w:r>
            <w:r w:rsidRPr="00C44375">
              <w:t>ар</w:t>
            </w:r>
            <w:r w:rsidRPr="00C44375">
              <w:rPr>
                <w:lang w:val="tt-RU"/>
              </w:rPr>
              <w:t>лар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hideMark/>
          </w:tcPr>
          <w:p w:rsidR="00403A9D" w:rsidRPr="00C44375" w:rsidRDefault="00403A9D" w:rsidP="00BA6E2C">
            <w:pPr>
              <w:suppressAutoHyphens/>
              <w:rPr>
                <w:lang w:eastAsia="zh-CN"/>
              </w:rPr>
            </w:pPr>
            <w:r w:rsidRPr="00C44375">
              <w:rPr>
                <w:lang w:val="tt-RU"/>
              </w:rPr>
              <w:t>Һәрберсе 1 данә</w:t>
            </w:r>
          </w:p>
        </w:tc>
      </w:tr>
      <w:tr w:rsidR="00403A9D" w:rsidRPr="00C44375" w:rsidTr="00BA6E2C">
        <w:tc>
          <w:tcPr>
            <w:tcW w:w="1701" w:type="dxa"/>
            <w:tcBorders>
              <w:top w:val="single" w:sz="4" w:space="0" w:color="000000"/>
              <w:left w:val="single" w:sz="4" w:space="0" w:color="000000"/>
              <w:bottom w:val="single" w:sz="4" w:space="0" w:color="000000"/>
              <w:right w:val="nil"/>
            </w:tcBorders>
          </w:tcPr>
          <w:p w:rsidR="00403A9D" w:rsidRPr="00C44375" w:rsidRDefault="00403A9D" w:rsidP="00BA6E2C">
            <w:pPr>
              <w:suppressAutoHyphens/>
              <w:snapToGrid w:val="0"/>
              <w:rPr>
                <w:lang w:eastAsia="zh-CN"/>
              </w:rPr>
            </w:pPr>
          </w:p>
        </w:tc>
        <w:tc>
          <w:tcPr>
            <w:tcW w:w="6946" w:type="dxa"/>
            <w:tcBorders>
              <w:top w:val="single" w:sz="4" w:space="0" w:color="000000"/>
              <w:left w:val="single" w:sz="4" w:space="0" w:color="000000"/>
              <w:bottom w:val="single" w:sz="4" w:space="0" w:color="000000"/>
              <w:right w:val="nil"/>
            </w:tcBorders>
            <w:hideMark/>
          </w:tcPr>
          <w:p w:rsidR="00403A9D" w:rsidRPr="00C44375" w:rsidRDefault="00403A9D" w:rsidP="00BA6E2C">
            <w:pPr>
              <w:suppressAutoHyphens/>
              <w:jc w:val="both"/>
              <w:rPr>
                <w:lang w:val="tt-RU" w:eastAsia="zh-CN"/>
              </w:rPr>
            </w:pPr>
            <w:r w:rsidRPr="00C44375">
              <w:t>Сюжет</w:t>
            </w:r>
            <w:r w:rsidRPr="00C44375">
              <w:rPr>
                <w:lang w:val="tt-RU"/>
              </w:rPr>
              <w:t>лы рәсемнәр</w:t>
            </w:r>
            <w:r w:rsidRPr="00C44375">
              <w:t xml:space="preserve">: </w:t>
            </w:r>
            <w:r w:rsidRPr="00C44375">
              <w:rPr>
                <w:lang w:val="tt-RU"/>
              </w:rPr>
              <w:t>куян чана шуа</w:t>
            </w:r>
            <w:r w:rsidRPr="00C44375">
              <w:t xml:space="preserve">, </w:t>
            </w:r>
            <w:r w:rsidRPr="00C44375">
              <w:rPr>
                <w:lang w:val="tt-RU"/>
              </w:rPr>
              <w:t>аю чана шуа</w:t>
            </w:r>
            <w:r w:rsidRPr="00C44375">
              <w:t xml:space="preserve">, </w:t>
            </w:r>
            <w:r w:rsidRPr="00C44375">
              <w:rPr>
                <w:lang w:val="tt-RU"/>
              </w:rPr>
              <w:t>бүре чана шуа</w:t>
            </w:r>
            <w:r w:rsidRPr="00C44375">
              <w:t xml:space="preserve">, </w:t>
            </w:r>
            <w:r w:rsidRPr="00C44375">
              <w:rPr>
                <w:lang w:val="tt-RU"/>
              </w:rPr>
              <w:t>төлке чана шуа</w:t>
            </w:r>
            <w:r w:rsidRPr="00C44375">
              <w:t xml:space="preserve">, </w:t>
            </w:r>
            <w:r w:rsidRPr="00C44375">
              <w:rPr>
                <w:lang w:val="tt-RU"/>
              </w:rPr>
              <w:t>үрдәк чана шуа</w:t>
            </w:r>
            <w:r w:rsidRPr="00C44375">
              <w:t xml:space="preserve">, </w:t>
            </w:r>
            <w:r w:rsidRPr="00C44375">
              <w:rPr>
                <w:lang w:val="tt-RU"/>
              </w:rPr>
              <w:t>тавык чана шуа</w:t>
            </w:r>
            <w:r w:rsidRPr="00C44375">
              <w:t xml:space="preserve">, </w:t>
            </w:r>
            <w:r w:rsidRPr="00C44375">
              <w:rPr>
                <w:lang w:val="tt-RU"/>
              </w:rPr>
              <w:t>тычкан чана шуа</w:t>
            </w:r>
            <w:r w:rsidRPr="00C44375">
              <w:t xml:space="preserve">, </w:t>
            </w:r>
            <w:r w:rsidRPr="00C44375">
              <w:rPr>
                <w:lang w:val="tt-RU"/>
              </w:rPr>
              <w:t>төлке бии</w:t>
            </w:r>
            <w:r w:rsidRPr="00C44375">
              <w:t xml:space="preserve">, </w:t>
            </w:r>
            <w:r w:rsidRPr="00C44375">
              <w:rPr>
                <w:lang w:val="tt-RU"/>
              </w:rPr>
              <w:t>керпе йоклый</w:t>
            </w:r>
            <w:r w:rsidRPr="00C44375">
              <w:t xml:space="preserve">, </w:t>
            </w:r>
            <w:r w:rsidRPr="00C44375">
              <w:rPr>
                <w:lang w:val="tt-RU"/>
              </w:rPr>
              <w:t>бүре йөгерә</w:t>
            </w:r>
            <w:r w:rsidRPr="00C44375">
              <w:t xml:space="preserve">, </w:t>
            </w:r>
            <w:r w:rsidRPr="00C44375">
              <w:rPr>
                <w:lang w:val="tt-RU"/>
              </w:rPr>
              <w:t>төлке утыра</w:t>
            </w:r>
            <w:r w:rsidRPr="00C44375">
              <w:t xml:space="preserve">, </w:t>
            </w:r>
            <w:r w:rsidRPr="00C44375">
              <w:rPr>
                <w:lang w:val="tt-RU"/>
              </w:rPr>
              <w:t>керпе уйный</w:t>
            </w:r>
            <w:r w:rsidRPr="00C44375">
              <w:t xml:space="preserve">, </w:t>
            </w:r>
            <w:r w:rsidRPr="00C44375">
              <w:rPr>
                <w:lang w:val="tt-RU"/>
              </w:rPr>
              <w:t>аю йоклый</w:t>
            </w:r>
            <w:r w:rsidRPr="00C44375">
              <w:t xml:space="preserve">, </w:t>
            </w:r>
            <w:r w:rsidRPr="00C44375">
              <w:rPr>
                <w:lang w:val="tt-RU"/>
              </w:rPr>
              <w:t>песи сөт эчә</w:t>
            </w:r>
            <w:r w:rsidRPr="00C44375">
              <w:t xml:space="preserve">, </w:t>
            </w:r>
            <w:r w:rsidRPr="00C44375">
              <w:rPr>
                <w:lang w:val="tt-RU"/>
              </w:rPr>
              <w:t>эт ашый</w:t>
            </w:r>
            <w:r w:rsidRPr="00C44375">
              <w:t xml:space="preserve">, </w:t>
            </w:r>
            <w:r w:rsidRPr="00C44375">
              <w:rPr>
                <w:lang w:val="tt-RU"/>
              </w:rPr>
              <w:t>төлке йөгерә</w:t>
            </w:r>
            <w:r w:rsidRPr="00C44375">
              <w:t xml:space="preserve">, </w:t>
            </w:r>
            <w:r w:rsidRPr="00C44375">
              <w:rPr>
                <w:lang w:val="tt-RU"/>
              </w:rPr>
              <w:t>куян сикерә</w:t>
            </w:r>
            <w:r w:rsidRPr="00C44375">
              <w:t xml:space="preserve">, </w:t>
            </w:r>
            <w:r w:rsidRPr="00C44375">
              <w:rPr>
                <w:lang w:val="tt-RU"/>
              </w:rPr>
              <w:t>тычкан ашый</w:t>
            </w:r>
            <w:r w:rsidRPr="00C44375">
              <w:t xml:space="preserve">, </w:t>
            </w:r>
            <w:r w:rsidRPr="00C44375">
              <w:rPr>
                <w:lang w:val="tt-RU"/>
              </w:rPr>
              <w:t>әтәч җырлый</w:t>
            </w:r>
            <w:r w:rsidRPr="00C44375">
              <w:t xml:space="preserve">, </w:t>
            </w:r>
            <w:r w:rsidRPr="00C44375">
              <w:rPr>
                <w:lang w:val="tt-RU"/>
              </w:rPr>
              <w:t>кыз кул юа</w:t>
            </w:r>
            <w:r w:rsidRPr="00C44375">
              <w:t xml:space="preserve">, </w:t>
            </w:r>
            <w:r w:rsidRPr="00C44375">
              <w:rPr>
                <w:lang w:val="tt-RU"/>
              </w:rPr>
              <w:t>малай китап укый</w:t>
            </w:r>
            <w:r w:rsidRPr="00C44375">
              <w:t xml:space="preserve">, </w:t>
            </w:r>
            <w:r w:rsidRPr="00C44375">
              <w:rPr>
                <w:lang w:val="tt-RU"/>
              </w:rPr>
              <w:t>кыз китап укый</w:t>
            </w:r>
            <w:r w:rsidRPr="00C44375">
              <w:t xml:space="preserve">, </w:t>
            </w:r>
            <w:r w:rsidRPr="00C44375">
              <w:rPr>
                <w:lang w:val="tt-RU"/>
              </w:rPr>
              <w:t>төлке китап укый</w:t>
            </w:r>
            <w:r w:rsidRPr="00C44375">
              <w:t xml:space="preserve">, </w:t>
            </w:r>
            <w:r w:rsidRPr="00C44375">
              <w:rPr>
                <w:lang w:val="tt-RU"/>
              </w:rPr>
              <w:t>куян китап укый</w:t>
            </w:r>
            <w:r w:rsidRPr="00C44375">
              <w:t xml:space="preserve">, </w:t>
            </w:r>
            <w:r w:rsidRPr="00C44375">
              <w:rPr>
                <w:lang w:val="tt-RU"/>
              </w:rPr>
              <w:t>әни кул юа</w:t>
            </w:r>
            <w:r w:rsidRPr="00C44375">
              <w:t xml:space="preserve">, </w:t>
            </w:r>
            <w:r w:rsidRPr="00C44375">
              <w:rPr>
                <w:lang w:val="tt-RU"/>
              </w:rPr>
              <w:t>әти йоклый</w:t>
            </w:r>
            <w:r w:rsidRPr="00C44375">
              <w:t>, м</w:t>
            </w:r>
            <w:r w:rsidRPr="00C44375">
              <w:rPr>
                <w:lang w:val="tt-RU"/>
              </w:rPr>
              <w:t>алай утыра</w:t>
            </w:r>
            <w:r w:rsidRPr="00C44375">
              <w:t xml:space="preserve">, </w:t>
            </w:r>
            <w:r w:rsidRPr="00C44375">
              <w:rPr>
                <w:lang w:val="tt-RU"/>
              </w:rPr>
              <w:t>кыз бит юа</w:t>
            </w:r>
            <w:r w:rsidRPr="00C44375">
              <w:t xml:space="preserve">, </w:t>
            </w:r>
            <w:r w:rsidRPr="00C44375">
              <w:rPr>
                <w:lang w:val="tt-RU"/>
              </w:rPr>
              <w:t>әби утыра</w:t>
            </w:r>
            <w:r w:rsidRPr="00C44375">
              <w:t xml:space="preserve">, </w:t>
            </w:r>
            <w:r w:rsidRPr="00C44375">
              <w:rPr>
                <w:lang w:val="tt-RU"/>
              </w:rPr>
              <w:t>бабй йоклый</w:t>
            </w:r>
            <w:r w:rsidRPr="00C44375">
              <w:t>.</w:t>
            </w:r>
          </w:p>
        </w:tc>
        <w:tc>
          <w:tcPr>
            <w:tcW w:w="1418" w:type="dxa"/>
            <w:tcBorders>
              <w:top w:val="single" w:sz="4" w:space="0" w:color="000000"/>
              <w:left w:val="single" w:sz="4" w:space="0" w:color="000000"/>
              <w:bottom w:val="single" w:sz="4" w:space="0" w:color="000000"/>
              <w:right w:val="single" w:sz="4" w:space="0" w:color="000000"/>
            </w:tcBorders>
          </w:tcPr>
          <w:p w:rsidR="00403A9D" w:rsidRPr="00C44375" w:rsidRDefault="00403A9D" w:rsidP="00BA6E2C">
            <w:pPr>
              <w:rPr>
                <w:lang w:eastAsia="zh-CN"/>
              </w:rPr>
            </w:pPr>
            <w:r w:rsidRPr="00C44375">
              <w:rPr>
                <w:lang w:val="tt-RU"/>
              </w:rPr>
              <w:t>Һәрберсе 1 данә</w:t>
            </w:r>
          </w:p>
          <w:p w:rsidR="00403A9D" w:rsidRPr="00C44375" w:rsidRDefault="00403A9D" w:rsidP="00BA6E2C">
            <w:pPr>
              <w:suppressAutoHyphens/>
              <w:rPr>
                <w:lang w:eastAsia="zh-CN"/>
              </w:rPr>
            </w:pPr>
          </w:p>
        </w:tc>
      </w:tr>
      <w:tr w:rsidR="00403A9D" w:rsidRPr="00C44375" w:rsidTr="00BA6E2C">
        <w:tc>
          <w:tcPr>
            <w:tcW w:w="1701" w:type="dxa"/>
            <w:tcBorders>
              <w:top w:val="single" w:sz="4" w:space="0" w:color="000000"/>
              <w:left w:val="single" w:sz="4" w:space="0" w:color="000000"/>
              <w:bottom w:val="single" w:sz="4" w:space="0" w:color="000000"/>
              <w:right w:val="nil"/>
            </w:tcBorders>
            <w:hideMark/>
          </w:tcPr>
          <w:p w:rsidR="00403A9D" w:rsidRPr="00C44375" w:rsidRDefault="00403A9D" w:rsidP="00BA6E2C">
            <w:pPr>
              <w:suppressAutoHyphens/>
            </w:pPr>
            <w:r w:rsidRPr="00C44375">
              <w:t>2. А</w:t>
            </w:r>
            <w:r w:rsidRPr="00C44375">
              <w:rPr>
                <w:lang w:val="tt-RU"/>
              </w:rPr>
              <w:t xml:space="preserve"> </w:t>
            </w:r>
            <w:r w:rsidRPr="00C44375">
              <w:t>5</w:t>
            </w:r>
            <w:r w:rsidRPr="00C44375">
              <w:rPr>
                <w:lang w:val="tt-RU"/>
              </w:rPr>
              <w:t xml:space="preserve"> ф</w:t>
            </w:r>
            <w:r w:rsidRPr="00C44375">
              <w:t>орма-</w:t>
            </w:r>
          </w:p>
          <w:p w:rsidR="00403A9D" w:rsidRPr="00C44375" w:rsidRDefault="00403A9D" w:rsidP="00BA6E2C">
            <w:pPr>
              <w:suppressAutoHyphens/>
              <w:rPr>
                <w:lang w:val="tt-RU" w:eastAsia="zh-CN"/>
              </w:rPr>
            </w:pPr>
            <w:r w:rsidRPr="00C44375">
              <w:t>т</w:t>
            </w:r>
            <w:r w:rsidRPr="00C44375">
              <w:rPr>
                <w:lang w:val="tt-RU"/>
              </w:rPr>
              <w:t>ындагы таратма  рәсемнәр.</w:t>
            </w:r>
          </w:p>
        </w:tc>
        <w:tc>
          <w:tcPr>
            <w:tcW w:w="6946" w:type="dxa"/>
            <w:tcBorders>
              <w:top w:val="single" w:sz="4" w:space="0" w:color="000000"/>
              <w:left w:val="single" w:sz="4" w:space="0" w:color="000000"/>
              <w:bottom w:val="single" w:sz="4" w:space="0" w:color="000000"/>
              <w:right w:val="nil"/>
            </w:tcBorders>
            <w:hideMark/>
          </w:tcPr>
          <w:p w:rsidR="00403A9D" w:rsidRPr="00C44375" w:rsidRDefault="00403A9D" w:rsidP="00BA6E2C">
            <w:pPr>
              <w:suppressAutoHyphens/>
              <w:jc w:val="both"/>
              <w:rPr>
                <w:lang w:val="tt-RU" w:eastAsia="zh-CN"/>
              </w:rPr>
            </w:pPr>
            <w:r w:rsidRPr="00C44375">
              <w:rPr>
                <w:lang w:val="tt-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1418" w:type="dxa"/>
            <w:tcBorders>
              <w:top w:val="single" w:sz="4" w:space="0" w:color="000000"/>
              <w:left w:val="single" w:sz="4" w:space="0" w:color="000000"/>
              <w:bottom w:val="single" w:sz="4" w:space="0" w:color="000000"/>
              <w:right w:val="single" w:sz="4" w:space="0" w:color="000000"/>
            </w:tcBorders>
            <w:hideMark/>
          </w:tcPr>
          <w:p w:rsidR="00403A9D" w:rsidRPr="00C44375" w:rsidRDefault="00403A9D" w:rsidP="00BA6E2C">
            <w:pPr>
              <w:suppressAutoHyphens/>
              <w:rPr>
                <w:lang w:eastAsia="zh-CN"/>
              </w:rPr>
            </w:pPr>
            <w:r w:rsidRPr="00C44375">
              <w:rPr>
                <w:lang w:val="tt-RU"/>
              </w:rPr>
              <w:t xml:space="preserve">Һәрберсе </w:t>
            </w:r>
            <w:r w:rsidRPr="00C44375">
              <w:t xml:space="preserve">15 </w:t>
            </w:r>
            <w:r w:rsidRPr="00C44375">
              <w:rPr>
                <w:lang w:val="tt-RU"/>
              </w:rPr>
              <w:t>данә</w:t>
            </w:r>
          </w:p>
        </w:tc>
      </w:tr>
      <w:tr w:rsidR="00403A9D" w:rsidRPr="00C44375" w:rsidTr="00BA6E2C">
        <w:tc>
          <w:tcPr>
            <w:tcW w:w="1701" w:type="dxa"/>
            <w:tcBorders>
              <w:top w:val="single" w:sz="4" w:space="0" w:color="000000"/>
              <w:left w:val="single" w:sz="4" w:space="0" w:color="000000"/>
              <w:bottom w:val="single" w:sz="4" w:space="0" w:color="000000"/>
              <w:right w:val="nil"/>
            </w:tcBorders>
          </w:tcPr>
          <w:p w:rsidR="00403A9D" w:rsidRPr="00C44375" w:rsidRDefault="00403A9D" w:rsidP="00BA6E2C">
            <w:pPr>
              <w:suppressAutoHyphens/>
              <w:snapToGrid w:val="0"/>
              <w:rPr>
                <w:lang w:eastAsia="zh-CN"/>
              </w:rPr>
            </w:pPr>
          </w:p>
        </w:tc>
        <w:tc>
          <w:tcPr>
            <w:tcW w:w="6946" w:type="dxa"/>
            <w:tcBorders>
              <w:top w:val="single" w:sz="4" w:space="0" w:color="000000"/>
              <w:left w:val="single" w:sz="4" w:space="0" w:color="000000"/>
              <w:bottom w:val="single" w:sz="4" w:space="0" w:color="000000"/>
              <w:right w:val="nil"/>
            </w:tcBorders>
            <w:hideMark/>
          </w:tcPr>
          <w:p w:rsidR="00403A9D" w:rsidRPr="00C44375" w:rsidRDefault="00403A9D" w:rsidP="00BA6E2C">
            <w:pPr>
              <w:suppressAutoHyphens/>
              <w:jc w:val="both"/>
              <w:rPr>
                <w:lang w:val="tt-RU" w:eastAsia="zh-CN"/>
              </w:rPr>
            </w:pPr>
            <w:r w:rsidRPr="00C44375">
              <w:rPr>
                <w:lang w:val="tt-RU"/>
              </w:rPr>
              <w:t>Ш</w:t>
            </w:r>
            <w:r w:rsidRPr="00C44375">
              <w:t>ар</w:t>
            </w:r>
            <w:r w:rsidRPr="00C44375">
              <w:rPr>
                <w:lang w:val="tt-RU"/>
              </w:rPr>
              <w:t>лар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hideMark/>
          </w:tcPr>
          <w:p w:rsidR="00403A9D" w:rsidRPr="00C44375" w:rsidRDefault="00403A9D" w:rsidP="00BA6E2C">
            <w:pPr>
              <w:suppressAutoHyphens/>
              <w:rPr>
                <w:lang w:eastAsia="zh-CN"/>
              </w:rPr>
            </w:pPr>
            <w:r w:rsidRPr="00C44375">
              <w:rPr>
                <w:lang w:val="tt-RU"/>
              </w:rPr>
              <w:t xml:space="preserve">Һәрберсе </w:t>
            </w:r>
            <w:r w:rsidRPr="00C44375">
              <w:t xml:space="preserve">15 </w:t>
            </w:r>
            <w:r w:rsidRPr="00C44375">
              <w:rPr>
                <w:lang w:val="tt-RU"/>
              </w:rPr>
              <w:t>данә</w:t>
            </w:r>
          </w:p>
        </w:tc>
      </w:tr>
      <w:tr w:rsidR="00403A9D" w:rsidRPr="00C44375" w:rsidTr="00BA6E2C">
        <w:tc>
          <w:tcPr>
            <w:tcW w:w="1701" w:type="dxa"/>
            <w:tcBorders>
              <w:top w:val="single" w:sz="4" w:space="0" w:color="000000"/>
              <w:left w:val="single" w:sz="4" w:space="0" w:color="000000"/>
              <w:bottom w:val="single" w:sz="4" w:space="0" w:color="000000"/>
              <w:right w:val="nil"/>
            </w:tcBorders>
          </w:tcPr>
          <w:p w:rsidR="00403A9D" w:rsidRPr="00C44375" w:rsidRDefault="00403A9D" w:rsidP="00BA6E2C">
            <w:pPr>
              <w:suppressAutoHyphens/>
              <w:snapToGrid w:val="0"/>
              <w:rPr>
                <w:lang w:eastAsia="zh-CN"/>
              </w:rPr>
            </w:pPr>
          </w:p>
        </w:tc>
        <w:tc>
          <w:tcPr>
            <w:tcW w:w="6946" w:type="dxa"/>
            <w:tcBorders>
              <w:top w:val="single" w:sz="4" w:space="0" w:color="000000"/>
              <w:left w:val="single" w:sz="4" w:space="0" w:color="000000"/>
              <w:bottom w:val="single" w:sz="4" w:space="0" w:color="000000"/>
              <w:right w:val="nil"/>
            </w:tcBorders>
            <w:hideMark/>
          </w:tcPr>
          <w:p w:rsidR="00403A9D" w:rsidRPr="00C44375" w:rsidRDefault="00403A9D" w:rsidP="00BA6E2C">
            <w:pPr>
              <w:suppressAutoHyphens/>
              <w:jc w:val="both"/>
              <w:rPr>
                <w:lang w:val="tt-RU" w:eastAsia="zh-CN"/>
              </w:rPr>
            </w:pPr>
            <w:r w:rsidRPr="00C44375">
              <w:t>Сюжет</w:t>
            </w:r>
            <w:r w:rsidRPr="00C44375">
              <w:rPr>
                <w:lang w:val="tt-RU"/>
              </w:rPr>
              <w:t>лы рәсемнәр</w:t>
            </w:r>
            <w:r w:rsidRPr="00C44375">
              <w:t xml:space="preserve">: </w:t>
            </w:r>
            <w:r w:rsidRPr="00C44375">
              <w:rPr>
                <w:lang w:val="tt-RU"/>
              </w:rPr>
              <w:t>куян чана шуа</w:t>
            </w:r>
            <w:r w:rsidRPr="00C44375">
              <w:t xml:space="preserve">, </w:t>
            </w:r>
            <w:r w:rsidRPr="00C44375">
              <w:rPr>
                <w:lang w:val="tt-RU"/>
              </w:rPr>
              <w:t>аю чана шуа</w:t>
            </w:r>
            <w:r w:rsidRPr="00C44375">
              <w:t xml:space="preserve">, </w:t>
            </w:r>
            <w:r w:rsidRPr="00C44375">
              <w:rPr>
                <w:lang w:val="tt-RU"/>
              </w:rPr>
              <w:t>бүре чана шуа</w:t>
            </w:r>
            <w:r w:rsidRPr="00C44375">
              <w:t xml:space="preserve">, </w:t>
            </w:r>
            <w:r w:rsidRPr="00C44375">
              <w:rPr>
                <w:lang w:val="tt-RU"/>
              </w:rPr>
              <w:t>төлке чана шуа</w:t>
            </w:r>
            <w:r w:rsidRPr="00C44375">
              <w:t xml:space="preserve">, </w:t>
            </w:r>
            <w:r w:rsidRPr="00C44375">
              <w:rPr>
                <w:lang w:val="tt-RU"/>
              </w:rPr>
              <w:t>үрдәк чана шуа</w:t>
            </w:r>
            <w:r w:rsidRPr="00C44375">
              <w:t xml:space="preserve">, </w:t>
            </w:r>
            <w:r w:rsidRPr="00C44375">
              <w:rPr>
                <w:lang w:val="tt-RU"/>
              </w:rPr>
              <w:t>тавык чана шуа</w:t>
            </w:r>
            <w:r w:rsidRPr="00C44375">
              <w:t xml:space="preserve">, </w:t>
            </w:r>
            <w:r w:rsidRPr="00C44375">
              <w:rPr>
                <w:lang w:val="tt-RU"/>
              </w:rPr>
              <w:t>тычкан чана шуа</w:t>
            </w:r>
            <w:r w:rsidRPr="00C44375">
              <w:t xml:space="preserve">, </w:t>
            </w:r>
            <w:r w:rsidRPr="00C44375">
              <w:rPr>
                <w:lang w:val="tt-RU"/>
              </w:rPr>
              <w:t>төлке бии</w:t>
            </w:r>
            <w:r w:rsidRPr="00C44375">
              <w:t xml:space="preserve">, </w:t>
            </w:r>
            <w:r w:rsidRPr="00C44375">
              <w:rPr>
                <w:lang w:val="tt-RU"/>
              </w:rPr>
              <w:t>керпе йоклый</w:t>
            </w:r>
            <w:r w:rsidRPr="00C44375">
              <w:t xml:space="preserve">, </w:t>
            </w:r>
            <w:r w:rsidRPr="00C44375">
              <w:rPr>
                <w:lang w:val="tt-RU"/>
              </w:rPr>
              <w:t>бүре йөгерә</w:t>
            </w:r>
            <w:r w:rsidRPr="00C44375">
              <w:t xml:space="preserve">, </w:t>
            </w:r>
            <w:r w:rsidRPr="00C44375">
              <w:rPr>
                <w:lang w:val="tt-RU"/>
              </w:rPr>
              <w:t>төлке утыра</w:t>
            </w:r>
            <w:r w:rsidRPr="00C44375">
              <w:t xml:space="preserve">, </w:t>
            </w:r>
            <w:r w:rsidRPr="00C44375">
              <w:rPr>
                <w:lang w:val="tt-RU"/>
              </w:rPr>
              <w:t>керпе уйный</w:t>
            </w:r>
            <w:r w:rsidRPr="00C44375">
              <w:t xml:space="preserve">, </w:t>
            </w:r>
            <w:r w:rsidRPr="00C44375">
              <w:rPr>
                <w:lang w:val="tt-RU"/>
              </w:rPr>
              <w:t>аю йоклый</w:t>
            </w:r>
            <w:r w:rsidRPr="00C44375">
              <w:t xml:space="preserve">, </w:t>
            </w:r>
            <w:r w:rsidRPr="00C44375">
              <w:rPr>
                <w:lang w:val="tt-RU"/>
              </w:rPr>
              <w:t>песи сөт эчә</w:t>
            </w:r>
            <w:r w:rsidRPr="00C44375">
              <w:t xml:space="preserve">, </w:t>
            </w:r>
            <w:r w:rsidRPr="00C44375">
              <w:rPr>
                <w:lang w:val="tt-RU"/>
              </w:rPr>
              <w:t>эт ашый</w:t>
            </w:r>
            <w:r w:rsidRPr="00C44375">
              <w:t xml:space="preserve">, </w:t>
            </w:r>
            <w:r w:rsidRPr="00C44375">
              <w:rPr>
                <w:lang w:val="tt-RU"/>
              </w:rPr>
              <w:t>төлке йөгерә</w:t>
            </w:r>
            <w:r w:rsidRPr="00C44375">
              <w:t xml:space="preserve">, </w:t>
            </w:r>
            <w:r w:rsidRPr="00C44375">
              <w:rPr>
                <w:lang w:val="tt-RU"/>
              </w:rPr>
              <w:t>куян сикерә</w:t>
            </w:r>
            <w:r w:rsidRPr="00C44375">
              <w:t xml:space="preserve">, </w:t>
            </w:r>
            <w:r w:rsidRPr="00C44375">
              <w:rPr>
                <w:lang w:val="tt-RU"/>
              </w:rPr>
              <w:t>тычкан ашый</w:t>
            </w:r>
            <w:r w:rsidRPr="00C44375">
              <w:t xml:space="preserve">, </w:t>
            </w:r>
            <w:r w:rsidRPr="00C44375">
              <w:rPr>
                <w:lang w:val="tt-RU"/>
              </w:rPr>
              <w:t>әтәч җырлый</w:t>
            </w:r>
            <w:r w:rsidRPr="00C44375">
              <w:t xml:space="preserve">, </w:t>
            </w:r>
            <w:r w:rsidRPr="00C44375">
              <w:rPr>
                <w:lang w:val="tt-RU"/>
              </w:rPr>
              <w:t>кыз кул юа</w:t>
            </w:r>
            <w:r w:rsidRPr="00C44375">
              <w:t xml:space="preserve">, </w:t>
            </w:r>
            <w:r w:rsidRPr="00C44375">
              <w:rPr>
                <w:lang w:val="tt-RU"/>
              </w:rPr>
              <w:t>малай китап укый</w:t>
            </w:r>
            <w:r w:rsidRPr="00C44375">
              <w:t xml:space="preserve">, </w:t>
            </w:r>
            <w:r w:rsidRPr="00C44375">
              <w:rPr>
                <w:lang w:val="tt-RU"/>
              </w:rPr>
              <w:t>кыз китап укый</w:t>
            </w:r>
            <w:r w:rsidRPr="00C44375">
              <w:t xml:space="preserve">, </w:t>
            </w:r>
            <w:r w:rsidRPr="00C44375">
              <w:rPr>
                <w:lang w:val="tt-RU"/>
              </w:rPr>
              <w:t>төлке китап укый</w:t>
            </w:r>
            <w:r w:rsidRPr="00C44375">
              <w:t xml:space="preserve">, </w:t>
            </w:r>
            <w:r w:rsidRPr="00C44375">
              <w:rPr>
                <w:lang w:val="tt-RU"/>
              </w:rPr>
              <w:t>куян китап укый</w:t>
            </w:r>
            <w:r w:rsidRPr="00C44375">
              <w:t xml:space="preserve">, </w:t>
            </w:r>
            <w:r w:rsidRPr="00C44375">
              <w:rPr>
                <w:lang w:val="tt-RU"/>
              </w:rPr>
              <w:t>әни кул юа</w:t>
            </w:r>
            <w:r w:rsidRPr="00C44375">
              <w:t xml:space="preserve">, </w:t>
            </w:r>
            <w:r w:rsidRPr="00C44375">
              <w:rPr>
                <w:lang w:val="tt-RU"/>
              </w:rPr>
              <w:t>әти йоклый</w:t>
            </w:r>
            <w:r w:rsidRPr="00C44375">
              <w:t>, м</w:t>
            </w:r>
            <w:r w:rsidRPr="00C44375">
              <w:rPr>
                <w:lang w:val="tt-RU"/>
              </w:rPr>
              <w:t>алай утыра</w:t>
            </w:r>
            <w:r w:rsidRPr="00C44375">
              <w:t xml:space="preserve">, </w:t>
            </w:r>
            <w:r w:rsidRPr="00C44375">
              <w:rPr>
                <w:lang w:val="tt-RU"/>
              </w:rPr>
              <w:t>кыз бит юа</w:t>
            </w:r>
            <w:r w:rsidRPr="00C44375">
              <w:t xml:space="preserve">, </w:t>
            </w:r>
            <w:r w:rsidRPr="00C44375">
              <w:rPr>
                <w:lang w:val="tt-RU"/>
              </w:rPr>
              <w:t>әби утыра</w:t>
            </w:r>
            <w:r w:rsidRPr="00C44375">
              <w:t xml:space="preserve">, </w:t>
            </w:r>
            <w:r w:rsidRPr="00C44375">
              <w:rPr>
                <w:lang w:val="tt-RU"/>
              </w:rPr>
              <w:t>бабай йоклый</w:t>
            </w:r>
            <w:r w:rsidRPr="00C44375">
              <w:t>.</w:t>
            </w:r>
          </w:p>
        </w:tc>
        <w:tc>
          <w:tcPr>
            <w:tcW w:w="1418" w:type="dxa"/>
            <w:tcBorders>
              <w:top w:val="single" w:sz="4" w:space="0" w:color="000000"/>
              <w:left w:val="single" w:sz="4" w:space="0" w:color="000000"/>
              <w:bottom w:val="single" w:sz="4" w:space="0" w:color="000000"/>
              <w:right w:val="single" w:sz="4" w:space="0" w:color="000000"/>
            </w:tcBorders>
            <w:hideMark/>
          </w:tcPr>
          <w:p w:rsidR="00403A9D" w:rsidRPr="00C44375" w:rsidRDefault="00403A9D" w:rsidP="00BA6E2C">
            <w:pPr>
              <w:suppressAutoHyphens/>
              <w:rPr>
                <w:lang w:eastAsia="zh-CN"/>
              </w:rPr>
            </w:pPr>
            <w:r w:rsidRPr="00C44375">
              <w:rPr>
                <w:lang w:val="tt-RU"/>
              </w:rPr>
              <w:t xml:space="preserve">Һәрберсе </w:t>
            </w:r>
            <w:r w:rsidRPr="00C44375">
              <w:t xml:space="preserve">15 </w:t>
            </w:r>
            <w:r w:rsidRPr="00C44375">
              <w:rPr>
                <w:lang w:val="tt-RU"/>
              </w:rPr>
              <w:t>данә</w:t>
            </w:r>
          </w:p>
        </w:tc>
      </w:tr>
      <w:tr w:rsidR="00403A9D" w:rsidRPr="00C44375" w:rsidTr="00BA6E2C">
        <w:tc>
          <w:tcPr>
            <w:tcW w:w="1701" w:type="dxa"/>
            <w:tcBorders>
              <w:top w:val="single" w:sz="4" w:space="0" w:color="000000"/>
              <w:left w:val="single" w:sz="4" w:space="0" w:color="000000"/>
              <w:bottom w:val="single" w:sz="4" w:space="0" w:color="000000"/>
              <w:right w:val="nil"/>
            </w:tcBorders>
            <w:hideMark/>
          </w:tcPr>
          <w:p w:rsidR="00403A9D" w:rsidRPr="00C44375" w:rsidRDefault="00403A9D" w:rsidP="00BA6E2C">
            <w:pPr>
              <w:suppressAutoHyphens/>
            </w:pPr>
            <w:r w:rsidRPr="00C44375">
              <w:t>3.8х10</w:t>
            </w:r>
            <w:r w:rsidRPr="00C44375">
              <w:rPr>
                <w:lang w:val="tt-RU"/>
              </w:rPr>
              <w:t xml:space="preserve"> </w:t>
            </w:r>
            <w:r w:rsidRPr="00C44375">
              <w:t>форма-</w:t>
            </w:r>
          </w:p>
          <w:p w:rsidR="00403A9D" w:rsidRPr="00C44375" w:rsidRDefault="00403A9D" w:rsidP="00BA6E2C">
            <w:pPr>
              <w:suppressAutoHyphens/>
            </w:pPr>
            <w:r w:rsidRPr="00C44375">
              <w:t>т</w:t>
            </w:r>
            <w:r w:rsidRPr="00C44375">
              <w:rPr>
                <w:lang w:val="tt-RU"/>
              </w:rPr>
              <w:t>ындагы п</w:t>
            </w:r>
            <w:r w:rsidRPr="00C44375">
              <w:t>икто-</w:t>
            </w:r>
          </w:p>
          <w:p w:rsidR="00403A9D" w:rsidRPr="00C44375" w:rsidRDefault="00403A9D" w:rsidP="00BA6E2C">
            <w:pPr>
              <w:suppressAutoHyphens/>
              <w:rPr>
                <w:lang w:val="tt-RU" w:eastAsia="zh-CN"/>
              </w:rPr>
            </w:pPr>
            <w:r w:rsidRPr="00C44375">
              <w:t>грамм</w:t>
            </w:r>
            <w:r w:rsidRPr="00C44375">
              <w:rPr>
                <w:lang w:val="tt-RU"/>
              </w:rPr>
              <w:t>алар</w:t>
            </w:r>
          </w:p>
        </w:tc>
        <w:tc>
          <w:tcPr>
            <w:tcW w:w="6946" w:type="dxa"/>
            <w:tcBorders>
              <w:top w:val="single" w:sz="4" w:space="0" w:color="000000"/>
              <w:left w:val="single" w:sz="4" w:space="0" w:color="000000"/>
              <w:bottom w:val="single" w:sz="4" w:space="0" w:color="000000"/>
              <w:right w:val="nil"/>
            </w:tcBorders>
            <w:hideMark/>
          </w:tcPr>
          <w:p w:rsidR="00403A9D" w:rsidRPr="00C44375" w:rsidRDefault="00403A9D" w:rsidP="00BA6E2C">
            <w:pPr>
              <w:suppressAutoHyphens/>
              <w:jc w:val="both"/>
              <w:rPr>
                <w:lang w:val="tt-RU" w:eastAsia="zh-CN"/>
              </w:rPr>
            </w:pPr>
            <w:r w:rsidRPr="00C44375">
              <w:rPr>
                <w:lang w:val="tt-RU"/>
              </w:rPr>
              <w:t>Бии, йоклый, утыра, ашый, эчә, уйный, сикерә, йөгерә, укый, рәсем ясый, җырлый, чана шуа, мин, кыз, малай, әби, бабай.</w:t>
            </w:r>
          </w:p>
        </w:tc>
        <w:tc>
          <w:tcPr>
            <w:tcW w:w="1418" w:type="dxa"/>
            <w:tcBorders>
              <w:top w:val="single" w:sz="4" w:space="0" w:color="000000"/>
              <w:left w:val="single" w:sz="4" w:space="0" w:color="000000"/>
              <w:bottom w:val="single" w:sz="4" w:space="0" w:color="000000"/>
              <w:right w:val="single" w:sz="4" w:space="0" w:color="000000"/>
            </w:tcBorders>
            <w:hideMark/>
          </w:tcPr>
          <w:p w:rsidR="00403A9D" w:rsidRPr="00C44375" w:rsidRDefault="00403A9D" w:rsidP="00BA6E2C">
            <w:pPr>
              <w:suppressAutoHyphens/>
              <w:rPr>
                <w:lang w:eastAsia="zh-CN"/>
              </w:rPr>
            </w:pPr>
            <w:r w:rsidRPr="00C44375">
              <w:rPr>
                <w:lang w:val="tt-RU"/>
              </w:rPr>
              <w:t xml:space="preserve">Һәрберсе </w:t>
            </w:r>
            <w:r w:rsidRPr="00C44375">
              <w:t xml:space="preserve">15 </w:t>
            </w:r>
            <w:r w:rsidRPr="00C44375">
              <w:rPr>
                <w:lang w:val="tt-RU"/>
              </w:rPr>
              <w:t>данә</w:t>
            </w:r>
          </w:p>
        </w:tc>
      </w:tr>
      <w:tr w:rsidR="00403A9D" w:rsidRPr="00C44375" w:rsidTr="00BA6E2C">
        <w:trPr>
          <w:trHeight w:val="83"/>
        </w:trPr>
        <w:tc>
          <w:tcPr>
            <w:tcW w:w="1701" w:type="dxa"/>
            <w:tcBorders>
              <w:top w:val="single" w:sz="4" w:space="0" w:color="000000"/>
              <w:left w:val="single" w:sz="4" w:space="0" w:color="000000"/>
              <w:bottom w:val="single" w:sz="4" w:space="0" w:color="000000"/>
              <w:right w:val="nil"/>
            </w:tcBorders>
            <w:hideMark/>
          </w:tcPr>
          <w:p w:rsidR="00403A9D" w:rsidRPr="00C44375" w:rsidRDefault="00403A9D" w:rsidP="00BA6E2C">
            <w:pPr>
              <w:rPr>
                <w:lang w:val="tt-RU"/>
              </w:rPr>
            </w:pPr>
            <w:r w:rsidRPr="00C44375">
              <w:t xml:space="preserve">4.15х20 </w:t>
            </w:r>
            <w:r w:rsidRPr="00C44375">
              <w:rPr>
                <w:lang w:val="tt-RU"/>
              </w:rPr>
              <w:t>форма-</w:t>
            </w:r>
          </w:p>
          <w:p w:rsidR="00403A9D" w:rsidRPr="00C44375" w:rsidRDefault="00403A9D" w:rsidP="00BA6E2C">
            <w:pPr>
              <w:rPr>
                <w:lang w:val="tt-RU" w:eastAsia="zh-CN"/>
              </w:rPr>
            </w:pPr>
            <w:r w:rsidRPr="00C44375">
              <w:rPr>
                <w:lang w:val="tt-RU"/>
              </w:rPr>
              <w:t>тындагы</w:t>
            </w:r>
          </w:p>
          <w:p w:rsidR="00403A9D" w:rsidRPr="00C44375" w:rsidRDefault="00403A9D" w:rsidP="00BA6E2C">
            <w:pPr>
              <w:suppressAutoHyphens/>
            </w:pPr>
            <w:r w:rsidRPr="00C44375">
              <w:rPr>
                <w:lang w:val="tt-RU"/>
              </w:rPr>
              <w:t>п</w:t>
            </w:r>
            <w:r w:rsidRPr="00C44375">
              <w:t>икто-</w:t>
            </w:r>
          </w:p>
          <w:p w:rsidR="00403A9D" w:rsidRPr="00C44375" w:rsidRDefault="00403A9D" w:rsidP="00BA6E2C">
            <w:pPr>
              <w:suppressAutoHyphens/>
              <w:rPr>
                <w:lang w:val="tt-RU" w:eastAsia="zh-CN"/>
              </w:rPr>
            </w:pPr>
            <w:r w:rsidRPr="00C44375">
              <w:t>грамм</w:t>
            </w:r>
            <w:r w:rsidRPr="00C44375">
              <w:rPr>
                <w:lang w:val="tt-RU"/>
              </w:rPr>
              <w:t>алар</w:t>
            </w:r>
          </w:p>
        </w:tc>
        <w:tc>
          <w:tcPr>
            <w:tcW w:w="6946" w:type="dxa"/>
            <w:tcBorders>
              <w:top w:val="single" w:sz="4" w:space="0" w:color="000000"/>
              <w:left w:val="single" w:sz="4" w:space="0" w:color="000000"/>
              <w:bottom w:val="single" w:sz="4" w:space="0" w:color="000000"/>
              <w:right w:val="nil"/>
            </w:tcBorders>
          </w:tcPr>
          <w:p w:rsidR="00403A9D" w:rsidRPr="00C44375" w:rsidRDefault="00403A9D" w:rsidP="00BA6E2C">
            <w:pPr>
              <w:jc w:val="both"/>
              <w:rPr>
                <w:lang w:val="tt-RU" w:eastAsia="zh-CN"/>
              </w:rPr>
            </w:pPr>
            <w:r w:rsidRPr="00C44375">
              <w:rPr>
                <w:lang w:val="tt-RU"/>
              </w:rPr>
              <w:t>Бии, йоклый, утыра, ашый, эчә, уйный, сикерә, йөгерә, укый, рәсем ясый, җырлый, чана шуа, мин, кыз, малай, әби, бабай, куян, төлке, песи, эт, аю, әтәч, тавык, үрдәк, керпе, тычкан.</w:t>
            </w:r>
          </w:p>
          <w:p w:rsidR="00403A9D" w:rsidRPr="00C44375" w:rsidRDefault="00403A9D" w:rsidP="00BA6E2C">
            <w:pPr>
              <w:suppressAutoHyphens/>
              <w:jc w:val="both"/>
              <w:rPr>
                <w:lang w:val="tt-RU" w:eastAsia="zh-CN"/>
              </w:rPr>
            </w:pPr>
          </w:p>
        </w:tc>
        <w:tc>
          <w:tcPr>
            <w:tcW w:w="1418" w:type="dxa"/>
            <w:tcBorders>
              <w:top w:val="single" w:sz="4" w:space="0" w:color="000000"/>
              <w:left w:val="single" w:sz="4" w:space="0" w:color="000000"/>
              <w:bottom w:val="single" w:sz="4" w:space="0" w:color="000000"/>
              <w:right w:val="single" w:sz="4" w:space="0" w:color="000000"/>
            </w:tcBorders>
            <w:hideMark/>
          </w:tcPr>
          <w:p w:rsidR="00403A9D" w:rsidRPr="00C44375" w:rsidRDefault="00403A9D" w:rsidP="00BA6E2C">
            <w:pPr>
              <w:suppressAutoHyphens/>
              <w:rPr>
                <w:lang w:eastAsia="zh-CN"/>
              </w:rPr>
            </w:pPr>
            <w:r w:rsidRPr="00C44375">
              <w:rPr>
                <w:lang w:val="tt-RU"/>
              </w:rPr>
              <w:t>Һәрберсе 1 данә</w:t>
            </w:r>
          </w:p>
        </w:tc>
      </w:tr>
      <w:tr w:rsidR="00403A9D" w:rsidRPr="00C44375" w:rsidTr="00BA6E2C">
        <w:tc>
          <w:tcPr>
            <w:tcW w:w="1701" w:type="dxa"/>
            <w:tcBorders>
              <w:top w:val="single" w:sz="4" w:space="0" w:color="000000"/>
              <w:left w:val="single" w:sz="4" w:space="0" w:color="000000"/>
              <w:bottom w:val="single" w:sz="4" w:space="0" w:color="000000"/>
              <w:right w:val="nil"/>
            </w:tcBorders>
          </w:tcPr>
          <w:p w:rsidR="00403A9D" w:rsidRPr="00C44375" w:rsidRDefault="00403A9D" w:rsidP="00BA6E2C">
            <w:pPr>
              <w:rPr>
                <w:lang w:val="tt-RU" w:eastAsia="zh-CN"/>
              </w:rPr>
            </w:pPr>
            <w:r w:rsidRPr="00C44375">
              <w:t>5.</w:t>
            </w:r>
            <w:r w:rsidRPr="00C44375">
              <w:rPr>
                <w:lang w:val="tt-RU"/>
              </w:rPr>
              <w:t>Театр эшчәнлеге өчен атрибутлар</w:t>
            </w:r>
          </w:p>
          <w:p w:rsidR="00403A9D" w:rsidRPr="00C44375" w:rsidRDefault="00403A9D" w:rsidP="00BA6E2C">
            <w:pPr>
              <w:suppressAutoHyphens/>
              <w:rPr>
                <w:lang w:val="tt-RU" w:eastAsia="zh-CN"/>
              </w:rPr>
            </w:pPr>
          </w:p>
        </w:tc>
        <w:tc>
          <w:tcPr>
            <w:tcW w:w="6946" w:type="dxa"/>
            <w:tcBorders>
              <w:top w:val="single" w:sz="4" w:space="0" w:color="000000"/>
              <w:left w:val="single" w:sz="4" w:space="0" w:color="000000"/>
              <w:bottom w:val="single" w:sz="4" w:space="0" w:color="000000"/>
              <w:right w:val="nil"/>
            </w:tcBorders>
          </w:tcPr>
          <w:p w:rsidR="00403A9D" w:rsidRPr="00C44375" w:rsidRDefault="00403A9D" w:rsidP="00BA6E2C">
            <w:pPr>
              <w:jc w:val="both"/>
              <w:rPr>
                <w:lang w:val="tt-RU" w:eastAsia="zh-CN"/>
              </w:rPr>
            </w:pPr>
            <w:r w:rsidRPr="00C44375">
              <w:rPr>
                <w:lang w:val="tt-RU"/>
              </w:rPr>
              <w:t>Битлекләр: төлке, курчак, туп, тавык, әтәч, бүре, керпе, үрдәк, тычкан, әби, бабай, кыз, малай, эт, песи, әни, әти, шалкан.</w:t>
            </w:r>
          </w:p>
          <w:p w:rsidR="00403A9D" w:rsidRPr="00C44375" w:rsidRDefault="00403A9D" w:rsidP="00BA6E2C">
            <w:pPr>
              <w:jc w:val="both"/>
              <w:rPr>
                <w:lang w:val="tt-RU"/>
              </w:rPr>
            </w:pPr>
          </w:p>
          <w:p w:rsidR="00403A9D" w:rsidRPr="00C44375" w:rsidRDefault="00403A9D" w:rsidP="00BA6E2C">
            <w:pPr>
              <w:jc w:val="both"/>
              <w:rPr>
                <w:lang w:val="tt-RU"/>
              </w:rPr>
            </w:pPr>
            <w:r w:rsidRPr="00C44375">
              <w:rPr>
                <w:lang w:val="tt-RU"/>
              </w:rPr>
              <w:t xml:space="preserve">«Шалкан» өстәл театры атрибутлары: </w:t>
            </w:r>
          </w:p>
          <w:p w:rsidR="00403A9D" w:rsidRPr="00C44375" w:rsidRDefault="00403A9D" w:rsidP="00BA6E2C">
            <w:pPr>
              <w:suppressAutoHyphens/>
              <w:jc w:val="both"/>
              <w:rPr>
                <w:lang w:val="tt-RU" w:eastAsia="zh-CN"/>
              </w:rPr>
            </w:pPr>
            <w:r w:rsidRPr="00C44375">
              <w:rPr>
                <w:lang w:val="tt-RU"/>
              </w:rPr>
              <w:t>Әби, бабай, кыз, малай, эт, песи, әни, әти, тычкан, шалкан.</w:t>
            </w:r>
          </w:p>
        </w:tc>
        <w:tc>
          <w:tcPr>
            <w:tcW w:w="1418" w:type="dxa"/>
            <w:tcBorders>
              <w:top w:val="single" w:sz="4" w:space="0" w:color="000000"/>
              <w:left w:val="single" w:sz="4" w:space="0" w:color="000000"/>
              <w:bottom w:val="single" w:sz="4" w:space="0" w:color="000000"/>
              <w:right w:val="single" w:sz="4" w:space="0" w:color="000000"/>
            </w:tcBorders>
          </w:tcPr>
          <w:p w:rsidR="00403A9D" w:rsidRPr="00C44375" w:rsidRDefault="00403A9D" w:rsidP="00BA6E2C">
            <w:pPr>
              <w:rPr>
                <w:lang w:eastAsia="zh-CN"/>
              </w:rPr>
            </w:pPr>
            <w:r w:rsidRPr="00C44375">
              <w:rPr>
                <w:lang w:val="tt-RU"/>
              </w:rPr>
              <w:t xml:space="preserve">Һәрберсе </w:t>
            </w:r>
            <w:r w:rsidRPr="00C44375">
              <w:t xml:space="preserve">15 </w:t>
            </w:r>
            <w:r w:rsidRPr="00C44375">
              <w:rPr>
                <w:lang w:val="tt-RU"/>
              </w:rPr>
              <w:t>данә</w:t>
            </w:r>
            <w:r w:rsidRPr="00C44375">
              <w:t xml:space="preserve"> </w:t>
            </w:r>
          </w:p>
          <w:p w:rsidR="00403A9D" w:rsidRPr="00C44375" w:rsidRDefault="00403A9D" w:rsidP="00BA6E2C"/>
          <w:p w:rsidR="00403A9D" w:rsidRPr="00C44375" w:rsidRDefault="00403A9D" w:rsidP="00BA6E2C"/>
          <w:p w:rsidR="00403A9D" w:rsidRPr="00C44375" w:rsidRDefault="00403A9D" w:rsidP="00BA6E2C">
            <w:pPr>
              <w:suppressAutoHyphens/>
              <w:rPr>
                <w:b/>
                <w:lang w:val="tt-RU" w:eastAsia="zh-CN"/>
              </w:rPr>
            </w:pPr>
            <w:r w:rsidRPr="00C44375">
              <w:rPr>
                <w:lang w:val="tt-RU"/>
              </w:rPr>
              <w:t>Һәрберсе 1 данә</w:t>
            </w:r>
          </w:p>
        </w:tc>
      </w:tr>
    </w:tbl>
    <w:p w:rsidR="00403A9D" w:rsidRPr="00C44375" w:rsidRDefault="00403A9D" w:rsidP="00403A9D">
      <w:pPr>
        <w:contextualSpacing/>
        <w:jc w:val="center"/>
        <w:rPr>
          <w:lang w:val="tt-RU"/>
        </w:rPr>
      </w:pPr>
    </w:p>
    <w:p w:rsidR="00403A9D" w:rsidRPr="00C44375" w:rsidRDefault="007F6E08" w:rsidP="0032226E">
      <w:pPr>
        <w:contextualSpacing/>
        <w:jc w:val="center"/>
        <w:rPr>
          <w:rFonts w:eastAsiaTheme="minorHAnsi"/>
          <w:b/>
          <w:lang w:val="tt-RU" w:eastAsia="en-US"/>
        </w:rPr>
      </w:pPr>
      <w:r w:rsidRPr="00C44375">
        <w:rPr>
          <w:rFonts w:eastAsiaTheme="minorHAnsi"/>
          <w:b/>
          <w:lang w:val="tt-RU" w:eastAsia="en-US"/>
        </w:rPr>
        <w:t xml:space="preserve">3.4. </w:t>
      </w:r>
      <w:r w:rsidR="00403A9D" w:rsidRPr="00C44375">
        <w:rPr>
          <w:rFonts w:eastAsiaTheme="minorHAnsi"/>
          <w:b/>
          <w:lang w:val="tt-RU" w:eastAsia="en-US"/>
        </w:rPr>
        <w:t>Методик әсбаплар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
        <w:gridCol w:w="9252"/>
      </w:tblGrid>
      <w:tr w:rsidR="00403A9D" w:rsidRPr="00C44375" w:rsidTr="007F6E08">
        <w:tc>
          <w:tcPr>
            <w:tcW w:w="921" w:type="dxa"/>
          </w:tcPr>
          <w:p w:rsidR="00403A9D" w:rsidRPr="00C44375" w:rsidRDefault="00403A9D" w:rsidP="00BA6E2C">
            <w:pPr>
              <w:tabs>
                <w:tab w:val="left" w:pos="601"/>
              </w:tabs>
              <w:spacing w:before="100" w:beforeAutospacing="1" w:after="100" w:afterAutospacing="1"/>
              <w:contextualSpacing/>
              <w:jc w:val="center"/>
              <w:rPr>
                <w:lang w:val="tt-RU"/>
              </w:rPr>
            </w:pPr>
            <w:r w:rsidRPr="00C44375">
              <w:rPr>
                <w:lang w:val="tt-RU"/>
              </w:rPr>
              <w:t>1</w:t>
            </w:r>
          </w:p>
        </w:tc>
        <w:tc>
          <w:tcPr>
            <w:tcW w:w="9252" w:type="dxa"/>
          </w:tcPr>
          <w:p w:rsidR="00403A9D" w:rsidRPr="00C44375" w:rsidRDefault="00403A9D" w:rsidP="00BA6E2C">
            <w:pPr>
              <w:jc w:val="both"/>
            </w:pPr>
            <w:r w:rsidRPr="00C44375">
              <w:t>Зарипова З.М.</w:t>
            </w:r>
            <w:r w:rsidRPr="00C44375">
              <w:rPr>
                <w:lang w:val="tt-RU"/>
              </w:rPr>
              <w:t>, Исаева Р.С., Кидрячева Р.Г.</w:t>
            </w:r>
            <w:r w:rsidRPr="00C44375">
              <w:t xml:space="preserve"> Обучение русскоязычных детей татарскому языку в детском саду /Программа, методические рекомендации, диагностический материал/ –  Казан, Татарстан </w:t>
            </w:r>
            <w:r w:rsidRPr="00C44375">
              <w:rPr>
                <w:lang w:val="tt-RU"/>
              </w:rPr>
              <w:t>Республикасы мәгариф һәм фән министрлыгы,</w:t>
            </w:r>
            <w:r w:rsidRPr="00C44375">
              <w:t xml:space="preserve"> 2013</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2</w:t>
            </w:r>
          </w:p>
        </w:tc>
        <w:tc>
          <w:tcPr>
            <w:tcW w:w="9252" w:type="dxa"/>
          </w:tcPr>
          <w:p w:rsidR="00403A9D" w:rsidRPr="00C44375" w:rsidRDefault="00403A9D" w:rsidP="00BA6E2C">
            <w:pPr>
              <w:jc w:val="both"/>
              <w:rPr>
                <w:lang w:val="tt-RU"/>
              </w:rPr>
            </w:pPr>
            <w:r w:rsidRPr="00C44375">
              <w:t>Зарипова З.М.</w:t>
            </w:r>
            <w:r w:rsidRPr="00C44375">
              <w:rPr>
                <w:lang w:val="tt-RU"/>
              </w:rPr>
              <w:t xml:space="preserve"> </w:t>
            </w:r>
            <w:r w:rsidRPr="00C44375">
              <w:t xml:space="preserve">Методическое пособие по обучению татарскому языку </w:t>
            </w:r>
            <w:r w:rsidRPr="00C44375">
              <w:rPr>
                <w:lang w:val="tt-RU"/>
              </w:rPr>
              <w:t xml:space="preserve">для детей 4-5 лет </w:t>
            </w:r>
            <w:r w:rsidRPr="00C44375">
              <w:t>«Татарча с</w:t>
            </w:r>
            <w:r w:rsidRPr="00C44375">
              <w:rPr>
                <w:lang w:val="tt-RU"/>
              </w:rPr>
              <w:t>өйләшәбез</w:t>
            </w:r>
            <w:r w:rsidRPr="00C44375">
              <w:t>»</w:t>
            </w:r>
            <w:r w:rsidRPr="00C44375">
              <w:rPr>
                <w:lang w:val="tt-RU"/>
              </w:rPr>
              <w:t>.</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3</w:t>
            </w:r>
          </w:p>
        </w:tc>
        <w:tc>
          <w:tcPr>
            <w:tcW w:w="9252" w:type="dxa"/>
          </w:tcPr>
          <w:p w:rsidR="00403A9D" w:rsidRPr="00C44375" w:rsidRDefault="00403A9D" w:rsidP="00BA6E2C">
            <w:pPr>
              <w:jc w:val="both"/>
            </w:pPr>
            <w:r w:rsidRPr="00C44375">
              <w:t>Зарипова З.М.</w:t>
            </w:r>
            <w:r w:rsidRPr="00C44375">
              <w:rPr>
                <w:lang w:val="tt-RU"/>
              </w:rPr>
              <w:t xml:space="preserve"> </w:t>
            </w:r>
            <w:r w:rsidRPr="00C44375">
              <w:t xml:space="preserve">Методическое пособие по обучению татарскому языку </w:t>
            </w:r>
            <w:r w:rsidRPr="00C44375">
              <w:rPr>
                <w:lang w:val="tt-RU"/>
              </w:rPr>
              <w:t xml:space="preserve">для детей 5-6 лет </w:t>
            </w:r>
            <w:r w:rsidRPr="00C44375">
              <w:t>«Татарча с</w:t>
            </w:r>
            <w:r w:rsidRPr="00C44375">
              <w:rPr>
                <w:lang w:val="tt-RU"/>
              </w:rPr>
              <w:t>өйләшәбез</w:t>
            </w:r>
            <w:r w:rsidRPr="00C44375">
              <w:t>»</w:t>
            </w:r>
            <w:r w:rsidRPr="00C44375">
              <w:rPr>
                <w:lang w:val="tt-RU"/>
              </w:rPr>
              <w:t>.</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4</w:t>
            </w:r>
          </w:p>
        </w:tc>
        <w:tc>
          <w:tcPr>
            <w:tcW w:w="9252" w:type="dxa"/>
          </w:tcPr>
          <w:p w:rsidR="00403A9D" w:rsidRPr="00C44375" w:rsidRDefault="00403A9D" w:rsidP="00BA6E2C">
            <w:pPr>
              <w:jc w:val="both"/>
            </w:pPr>
            <w:r w:rsidRPr="00C44375">
              <w:t>Зарипова З.М.</w:t>
            </w:r>
            <w:r w:rsidRPr="00C44375">
              <w:rPr>
                <w:lang w:val="tt-RU"/>
              </w:rPr>
              <w:t xml:space="preserve"> </w:t>
            </w:r>
            <w:r w:rsidRPr="00C44375">
              <w:t xml:space="preserve">Методическое пособие по обучению татарскому языку </w:t>
            </w:r>
            <w:r w:rsidRPr="00C44375">
              <w:rPr>
                <w:lang w:val="tt-RU"/>
              </w:rPr>
              <w:t xml:space="preserve">для детей 6-7 лет </w:t>
            </w:r>
            <w:r w:rsidRPr="00C44375">
              <w:t>«Татарча с</w:t>
            </w:r>
            <w:r w:rsidRPr="00C44375">
              <w:rPr>
                <w:lang w:val="tt-RU"/>
              </w:rPr>
              <w:t>өйләшәбез</w:t>
            </w:r>
            <w:r w:rsidRPr="00C44375">
              <w:t>»</w:t>
            </w:r>
            <w:r w:rsidRPr="00C44375">
              <w:rPr>
                <w:lang w:val="tt-RU"/>
              </w:rPr>
              <w:t xml:space="preserve">. </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5</w:t>
            </w:r>
          </w:p>
        </w:tc>
        <w:tc>
          <w:tcPr>
            <w:tcW w:w="9252" w:type="dxa"/>
          </w:tcPr>
          <w:p w:rsidR="00403A9D" w:rsidRPr="00C44375" w:rsidRDefault="00403A9D" w:rsidP="00BA6E2C">
            <w:pPr>
              <w:jc w:val="both"/>
              <w:rPr>
                <w:lang w:val="tt-RU"/>
              </w:rPr>
            </w:pPr>
            <w:r w:rsidRPr="00C44375">
              <w:t>Зарипова З.М. Демонстрационный, раздаточный материал к занятиям для детей 4-5 лет «</w:t>
            </w:r>
            <w:r w:rsidRPr="00C44375">
              <w:rPr>
                <w:lang w:val="tt-RU"/>
              </w:rPr>
              <w:t>Минем өем</w:t>
            </w:r>
            <w:r w:rsidRPr="00C44375">
              <w:t>»</w:t>
            </w:r>
            <w:r w:rsidRPr="00C44375">
              <w:rPr>
                <w:lang w:val="tt-RU"/>
              </w:rPr>
              <w:t xml:space="preserve"> </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6</w:t>
            </w:r>
          </w:p>
        </w:tc>
        <w:tc>
          <w:tcPr>
            <w:tcW w:w="9252" w:type="dxa"/>
          </w:tcPr>
          <w:p w:rsidR="00403A9D" w:rsidRPr="00C44375" w:rsidRDefault="00403A9D" w:rsidP="00BA6E2C">
            <w:pPr>
              <w:jc w:val="both"/>
            </w:pPr>
            <w:r w:rsidRPr="00C44375">
              <w:t>Зарипова З.М. Демонстрационный, раздаточный материал к занятиям для детей 5-6 лет «</w:t>
            </w:r>
            <w:r w:rsidRPr="00C44375">
              <w:rPr>
                <w:lang w:val="tt-RU"/>
              </w:rPr>
              <w:t>Уйный-уйный үсәбез</w:t>
            </w:r>
            <w:r w:rsidRPr="00C44375">
              <w:t>»</w:t>
            </w:r>
            <w:r w:rsidRPr="00C44375">
              <w:rPr>
                <w:lang w:val="tt-RU"/>
              </w:rPr>
              <w:t>.</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lastRenderedPageBreak/>
              <w:t>7</w:t>
            </w:r>
          </w:p>
        </w:tc>
        <w:tc>
          <w:tcPr>
            <w:tcW w:w="9252" w:type="dxa"/>
          </w:tcPr>
          <w:p w:rsidR="00403A9D" w:rsidRPr="00C44375" w:rsidRDefault="00403A9D" w:rsidP="00BA6E2C">
            <w:pPr>
              <w:jc w:val="both"/>
            </w:pPr>
            <w:r w:rsidRPr="00C44375">
              <w:t>Зарипова З.М. Демонстрационный, раздаточный материал к занятиям для детей 6-7 лет «Говорим по-татарски».</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8</w:t>
            </w:r>
          </w:p>
        </w:tc>
        <w:tc>
          <w:tcPr>
            <w:tcW w:w="9252" w:type="dxa"/>
          </w:tcPr>
          <w:p w:rsidR="00403A9D" w:rsidRPr="00C44375" w:rsidRDefault="00403A9D" w:rsidP="00BA6E2C">
            <w:pPr>
              <w:jc w:val="both"/>
              <w:rPr>
                <w:lang w:val="tt-RU"/>
              </w:rPr>
            </w:pPr>
            <w:r w:rsidRPr="00C44375">
              <w:t xml:space="preserve">Аудио-приложение к учебно-методическому </w:t>
            </w:r>
            <w:r w:rsidRPr="00C44375">
              <w:rPr>
                <w:lang w:val="tt-RU"/>
              </w:rPr>
              <w:t xml:space="preserve">комплекту </w:t>
            </w:r>
            <w:r w:rsidRPr="00C44375">
              <w:t>для детей 4-5 лет «</w:t>
            </w:r>
            <w:r w:rsidRPr="00C44375">
              <w:rPr>
                <w:lang w:val="tt-RU"/>
              </w:rPr>
              <w:t>Минем өем</w:t>
            </w:r>
            <w:r w:rsidRPr="00C44375">
              <w:t>»</w:t>
            </w:r>
            <w:r w:rsidRPr="00C44375">
              <w:rPr>
                <w:lang w:val="tt-RU"/>
              </w:rPr>
              <w:t xml:space="preserve"> - Казань, 2012.</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9</w:t>
            </w:r>
          </w:p>
        </w:tc>
        <w:tc>
          <w:tcPr>
            <w:tcW w:w="9252" w:type="dxa"/>
          </w:tcPr>
          <w:p w:rsidR="00403A9D" w:rsidRPr="00C44375" w:rsidRDefault="00403A9D" w:rsidP="00BA6E2C">
            <w:pPr>
              <w:jc w:val="both"/>
              <w:rPr>
                <w:lang w:val="tt-RU"/>
              </w:rPr>
            </w:pPr>
            <w:r w:rsidRPr="00C44375">
              <w:t xml:space="preserve">Аудио-приложение к учебно-методическому комплекту для детей </w:t>
            </w:r>
            <w:r w:rsidRPr="00C44375">
              <w:rPr>
                <w:lang w:val="tt-RU"/>
              </w:rPr>
              <w:t>5-6</w:t>
            </w:r>
            <w:r w:rsidRPr="00C44375">
              <w:t xml:space="preserve"> лет</w:t>
            </w:r>
            <w:r w:rsidRPr="00C44375">
              <w:rPr>
                <w:lang w:val="tt-RU"/>
              </w:rPr>
              <w:t xml:space="preserve"> </w:t>
            </w:r>
            <w:r w:rsidRPr="00C44375">
              <w:t>«</w:t>
            </w:r>
            <w:r w:rsidRPr="00C44375">
              <w:rPr>
                <w:lang w:val="tt-RU"/>
              </w:rPr>
              <w:t>Уйный-уйный үсәбез</w:t>
            </w:r>
            <w:r w:rsidRPr="00C44375">
              <w:t>»</w:t>
            </w:r>
            <w:r w:rsidRPr="00C44375">
              <w:rPr>
                <w:lang w:val="tt-RU"/>
              </w:rPr>
              <w:t xml:space="preserve"> - Казань, 2012.</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10</w:t>
            </w:r>
          </w:p>
        </w:tc>
        <w:tc>
          <w:tcPr>
            <w:tcW w:w="9252" w:type="dxa"/>
          </w:tcPr>
          <w:p w:rsidR="00403A9D" w:rsidRPr="00C44375" w:rsidRDefault="00403A9D" w:rsidP="00BA6E2C">
            <w:pPr>
              <w:jc w:val="both"/>
            </w:pPr>
            <w:r w:rsidRPr="00C44375">
              <w:t xml:space="preserve">Аудио-приложение к учебно-методическому комплекту для детей </w:t>
            </w:r>
            <w:r w:rsidRPr="00C44375">
              <w:rPr>
                <w:lang w:val="tt-RU"/>
              </w:rPr>
              <w:t>6-7</w:t>
            </w:r>
            <w:r w:rsidRPr="00C44375">
              <w:t xml:space="preserve"> лет</w:t>
            </w:r>
            <w:r w:rsidRPr="00C44375">
              <w:rPr>
                <w:lang w:val="tt-RU"/>
              </w:rPr>
              <w:t xml:space="preserve"> </w:t>
            </w:r>
            <w:r w:rsidRPr="00C44375">
              <w:t>«</w:t>
            </w:r>
            <w:r w:rsidRPr="00C44375">
              <w:rPr>
                <w:lang w:val="tt-RU"/>
              </w:rPr>
              <w:t>Без инде хәзер зурлар, мәктәпкә илтә юллар</w:t>
            </w:r>
            <w:r w:rsidRPr="00C44375">
              <w:t>»</w:t>
            </w:r>
            <w:r w:rsidRPr="00C44375">
              <w:rPr>
                <w:lang w:val="tt-RU"/>
              </w:rPr>
              <w:t xml:space="preserve"> - Казань, 2012.</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11</w:t>
            </w:r>
          </w:p>
        </w:tc>
        <w:tc>
          <w:tcPr>
            <w:tcW w:w="9252" w:type="dxa"/>
          </w:tcPr>
          <w:p w:rsidR="00403A9D" w:rsidRPr="00C44375" w:rsidRDefault="00403A9D" w:rsidP="00BA6E2C">
            <w:pPr>
              <w:jc w:val="both"/>
            </w:pPr>
            <w:r w:rsidRPr="00C44375">
              <w:t>Шаехова Р. К. «Раз словечко, два словечко».</w:t>
            </w:r>
            <w:r w:rsidRPr="00C44375">
              <w:rPr>
                <w:lang w:val="tt-RU"/>
              </w:rPr>
              <w:t xml:space="preserve"> </w:t>
            </w:r>
            <w:r w:rsidRPr="00C44375">
              <w:t>Занимательное обучение татарскому языку.</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12</w:t>
            </w:r>
          </w:p>
        </w:tc>
        <w:tc>
          <w:tcPr>
            <w:tcW w:w="9252" w:type="dxa"/>
          </w:tcPr>
          <w:p w:rsidR="00403A9D" w:rsidRPr="00C44375" w:rsidRDefault="00403A9D" w:rsidP="00BA6E2C">
            <w:pPr>
              <w:jc w:val="both"/>
            </w:pPr>
            <w:r w:rsidRPr="00C44375">
              <w:t>Шаехова Р.К</w:t>
            </w:r>
            <w:r w:rsidRPr="00C44375">
              <w:rPr>
                <w:lang w:val="tt-RU"/>
              </w:rPr>
              <w:t xml:space="preserve">. Региональная программа </w:t>
            </w:r>
            <w:r w:rsidRPr="00C44375">
              <w:t>дошкольного образования – Казань, 2012.</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13</w:t>
            </w:r>
          </w:p>
        </w:tc>
        <w:tc>
          <w:tcPr>
            <w:tcW w:w="9252" w:type="dxa"/>
          </w:tcPr>
          <w:p w:rsidR="00403A9D" w:rsidRPr="00C44375" w:rsidRDefault="00403A9D" w:rsidP="00BA6E2C">
            <w:pPr>
              <w:jc w:val="both"/>
            </w:pPr>
            <w:r w:rsidRPr="00C44375">
              <w:t>Закирова К.В. «Балачак аланы». Хрестоматия для воспитателей и родителей – Казань, 2011.</w:t>
            </w:r>
          </w:p>
        </w:tc>
      </w:tr>
      <w:tr w:rsidR="00403A9D" w:rsidRPr="00C44375" w:rsidTr="007F6E08">
        <w:trPr>
          <w:trHeight w:val="698"/>
        </w:trPr>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14</w:t>
            </w:r>
          </w:p>
        </w:tc>
        <w:tc>
          <w:tcPr>
            <w:tcW w:w="9252" w:type="dxa"/>
          </w:tcPr>
          <w:p w:rsidR="00403A9D" w:rsidRPr="00C44375" w:rsidRDefault="00403A9D" w:rsidP="00BA6E2C">
            <w:pPr>
              <w:jc w:val="both"/>
            </w:pPr>
            <w:r w:rsidRPr="00C44375">
              <w:t>Закирова К.В. «На поляне детства» Хрестоматия для воспитателей и родителей – Казань, 2011.</w:t>
            </w:r>
          </w:p>
          <w:p w:rsidR="00403A9D" w:rsidRPr="00C44375" w:rsidRDefault="00403A9D" w:rsidP="00BA6E2C">
            <w:pPr>
              <w:jc w:val="both"/>
            </w:pP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15</w:t>
            </w:r>
          </w:p>
        </w:tc>
        <w:tc>
          <w:tcPr>
            <w:tcW w:w="9252" w:type="dxa"/>
          </w:tcPr>
          <w:p w:rsidR="00403A9D" w:rsidRPr="00C44375" w:rsidRDefault="00403A9D" w:rsidP="00BA6E2C">
            <w:pPr>
              <w:jc w:val="both"/>
              <w:rPr>
                <w:lang w:val="tt-RU"/>
              </w:rPr>
            </w:pPr>
            <w:r w:rsidRPr="00C44375">
              <w:t>Закирова К.В. «Балача</w:t>
            </w:r>
            <w:r w:rsidRPr="00C44375">
              <w:rPr>
                <w:lang w:val="tt-RU"/>
              </w:rPr>
              <w:t xml:space="preserve">к – </w:t>
            </w:r>
            <w:r w:rsidRPr="00C44375">
              <w:t>уй</w:t>
            </w:r>
            <w:r w:rsidRPr="00C44375">
              <w:rPr>
                <w:lang w:val="tt-RU"/>
              </w:rPr>
              <w:t>н</w:t>
            </w:r>
            <w:r w:rsidRPr="00C44375">
              <w:t>ап-</w:t>
            </w:r>
            <w:r w:rsidRPr="00C44375">
              <w:rPr>
                <w:lang w:val="tt-RU"/>
              </w:rPr>
              <w:t>көлеп үсәр чак</w:t>
            </w:r>
            <w:r w:rsidRPr="00C44375">
              <w:t>».</w:t>
            </w:r>
            <w:r w:rsidRPr="00C44375">
              <w:rPr>
                <w:lang w:val="tt-RU"/>
              </w:rPr>
              <w:t xml:space="preserve"> </w:t>
            </w:r>
            <w:r w:rsidRPr="00C44375">
              <w:t>Методическое пособие для воспитателей</w:t>
            </w:r>
            <w:r w:rsidRPr="00C44375">
              <w:rPr>
                <w:lang w:val="tt-RU"/>
              </w:rPr>
              <w:t xml:space="preserve"> детских садов и инструкторов по физкул</w:t>
            </w:r>
            <w:r w:rsidRPr="00C44375">
              <w:t>ь</w:t>
            </w:r>
            <w:r w:rsidRPr="00C44375">
              <w:rPr>
                <w:lang w:val="tt-RU"/>
              </w:rPr>
              <w:t>туре – Казань, 2012.</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16</w:t>
            </w:r>
          </w:p>
        </w:tc>
        <w:tc>
          <w:tcPr>
            <w:tcW w:w="9252" w:type="dxa"/>
          </w:tcPr>
          <w:p w:rsidR="00403A9D" w:rsidRPr="00C44375" w:rsidRDefault="00403A9D" w:rsidP="00BA6E2C">
            <w:pPr>
              <w:jc w:val="both"/>
            </w:pPr>
            <w:r w:rsidRPr="00C44375">
              <w:t>Кашапова М.Ф. «</w:t>
            </w:r>
            <w:r w:rsidRPr="00C44375">
              <w:rPr>
                <w:lang w:val="tt-RU"/>
              </w:rPr>
              <w:t>Уйныйк әле, балалар</w:t>
            </w:r>
            <w:r w:rsidRPr="00C44375">
              <w:t>»</w:t>
            </w:r>
            <w:r w:rsidRPr="00C44375">
              <w:rPr>
                <w:lang w:val="tt-RU"/>
              </w:rPr>
              <w:t xml:space="preserve"> метод. рекоменда</w:t>
            </w:r>
            <w:r w:rsidRPr="00C44375">
              <w:t xml:space="preserve">ции (первая книга) – Казань, 2012. </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17</w:t>
            </w:r>
          </w:p>
        </w:tc>
        <w:tc>
          <w:tcPr>
            <w:tcW w:w="9252" w:type="dxa"/>
          </w:tcPr>
          <w:p w:rsidR="00403A9D" w:rsidRPr="00C44375" w:rsidRDefault="00403A9D" w:rsidP="00BA6E2C">
            <w:pPr>
              <w:jc w:val="both"/>
            </w:pPr>
            <w:r w:rsidRPr="00C44375">
              <w:rPr>
                <w:lang w:val="tt-RU"/>
              </w:rPr>
              <w:t xml:space="preserve">Методическое пособие к аудио-приложению </w:t>
            </w:r>
            <w:r w:rsidRPr="00C44375">
              <w:t>«</w:t>
            </w:r>
            <w:r w:rsidRPr="00C44375">
              <w:rPr>
                <w:lang w:val="tt-RU"/>
              </w:rPr>
              <w:t>Шома бас</w:t>
            </w:r>
            <w:r w:rsidRPr="00C44375">
              <w:t>»</w:t>
            </w:r>
            <w:r w:rsidRPr="00C44375">
              <w:rPr>
                <w:lang w:val="tt-RU"/>
              </w:rPr>
              <w:t xml:space="preserve"> по обучению детей дошкольного возраста татарским танцевальным движениям. </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18</w:t>
            </w:r>
          </w:p>
        </w:tc>
        <w:tc>
          <w:tcPr>
            <w:tcW w:w="9252" w:type="dxa"/>
          </w:tcPr>
          <w:p w:rsidR="00403A9D" w:rsidRPr="00C44375" w:rsidRDefault="00403A9D" w:rsidP="00BA6E2C">
            <w:pPr>
              <w:jc w:val="both"/>
              <w:rPr>
                <w:lang w:val="tt-RU"/>
              </w:rPr>
            </w:pPr>
            <w:r w:rsidRPr="00C44375">
              <w:rPr>
                <w:lang w:val="tt-RU"/>
              </w:rPr>
              <w:t xml:space="preserve">Хазратова Ф.В. </w:t>
            </w:r>
            <w:r w:rsidRPr="00C44375">
              <w:t>«</w:t>
            </w:r>
            <w:r w:rsidRPr="00C44375">
              <w:rPr>
                <w:lang w:val="tt-RU"/>
              </w:rPr>
              <w:t>Туган телдә сөйләшәбез</w:t>
            </w:r>
            <w:r w:rsidRPr="00C44375">
              <w:t>»</w:t>
            </w:r>
            <w:r w:rsidRPr="00C44375">
              <w:rPr>
                <w:lang w:val="tt-RU"/>
              </w:rPr>
              <w:t xml:space="preserve"> Методическое пособие для воспитателей /обучение детей 2-3 лет/.</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19</w:t>
            </w:r>
          </w:p>
        </w:tc>
        <w:tc>
          <w:tcPr>
            <w:tcW w:w="9252" w:type="dxa"/>
          </w:tcPr>
          <w:p w:rsidR="00403A9D" w:rsidRPr="00C44375" w:rsidRDefault="00403A9D" w:rsidP="00BA6E2C">
            <w:pPr>
              <w:jc w:val="both"/>
              <w:rPr>
                <w:lang w:val="tt-RU"/>
              </w:rPr>
            </w:pPr>
            <w:r w:rsidRPr="00C44375">
              <w:rPr>
                <w:lang w:val="tt-RU"/>
              </w:rPr>
              <w:t xml:space="preserve">Хазратова Ф.В. </w:t>
            </w:r>
            <w:r w:rsidRPr="00C44375">
              <w:t>«</w:t>
            </w:r>
            <w:r w:rsidRPr="00C44375">
              <w:rPr>
                <w:lang w:val="tt-RU"/>
              </w:rPr>
              <w:t>Туган телдә сөйләшәбез</w:t>
            </w:r>
            <w:r w:rsidRPr="00C44375">
              <w:t>»</w:t>
            </w:r>
            <w:r w:rsidRPr="00C44375">
              <w:rPr>
                <w:lang w:val="tt-RU"/>
              </w:rPr>
              <w:t xml:space="preserve"> Методическое пособие для воспитателей /обучение детей 3-4 лет/.</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20</w:t>
            </w:r>
          </w:p>
        </w:tc>
        <w:tc>
          <w:tcPr>
            <w:tcW w:w="9252" w:type="dxa"/>
          </w:tcPr>
          <w:p w:rsidR="00403A9D" w:rsidRPr="00C44375" w:rsidRDefault="00403A9D" w:rsidP="00BA6E2C">
            <w:pPr>
              <w:jc w:val="both"/>
              <w:rPr>
                <w:lang w:val="tt-RU"/>
              </w:rPr>
            </w:pPr>
            <w:r w:rsidRPr="00C44375">
              <w:rPr>
                <w:lang w:val="tt-RU"/>
              </w:rPr>
              <w:t xml:space="preserve">Зарипова З.М. </w:t>
            </w:r>
            <w:r w:rsidRPr="00C44375">
              <w:t>«</w:t>
            </w:r>
            <w:r w:rsidRPr="00C44375">
              <w:rPr>
                <w:lang w:val="tt-RU"/>
              </w:rPr>
              <w:t>Туган телдә сөйләшәбез</w:t>
            </w:r>
            <w:r w:rsidRPr="00C44375">
              <w:t>»</w:t>
            </w:r>
            <w:r w:rsidRPr="00C44375">
              <w:rPr>
                <w:lang w:val="tt-RU"/>
              </w:rPr>
              <w:t xml:space="preserve"> Методическое пособие для воспитателей /обучение детей 5-7 лет/.</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21</w:t>
            </w:r>
          </w:p>
        </w:tc>
        <w:tc>
          <w:tcPr>
            <w:tcW w:w="9252" w:type="dxa"/>
          </w:tcPr>
          <w:p w:rsidR="00403A9D" w:rsidRPr="00C44375" w:rsidRDefault="00403A9D" w:rsidP="00BA6E2C">
            <w:pPr>
              <w:jc w:val="both"/>
            </w:pPr>
            <w:r w:rsidRPr="00C44375">
              <w:rPr>
                <w:lang w:val="tt-RU"/>
              </w:rPr>
              <w:t xml:space="preserve">Хазратова Ф.В.  </w:t>
            </w:r>
            <w:r w:rsidRPr="00C44375">
              <w:t>Демонстрационный и раздаточный материал «</w:t>
            </w:r>
            <w:r w:rsidRPr="00C44375">
              <w:rPr>
                <w:lang w:val="tt-RU"/>
              </w:rPr>
              <w:t>Туган телдә сөйләшәбез</w:t>
            </w:r>
            <w:r w:rsidRPr="00C44375">
              <w:t>», 3-4 лет.</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22</w:t>
            </w:r>
          </w:p>
        </w:tc>
        <w:tc>
          <w:tcPr>
            <w:tcW w:w="9252" w:type="dxa"/>
          </w:tcPr>
          <w:p w:rsidR="00403A9D" w:rsidRPr="00C44375" w:rsidRDefault="00403A9D" w:rsidP="00BA6E2C">
            <w:pPr>
              <w:jc w:val="both"/>
              <w:rPr>
                <w:lang w:val="tt-RU"/>
              </w:rPr>
            </w:pPr>
            <w:r w:rsidRPr="00C44375">
              <w:rPr>
                <w:lang w:val="tt-RU"/>
              </w:rPr>
              <w:t xml:space="preserve">Зарипова З.М.  </w:t>
            </w:r>
            <w:r w:rsidRPr="00C44375">
              <w:t>Демонстрационный и раздаточный материал «</w:t>
            </w:r>
            <w:r w:rsidRPr="00C44375">
              <w:rPr>
                <w:lang w:val="tt-RU"/>
              </w:rPr>
              <w:t>Туган телдә сөйләшәбез</w:t>
            </w:r>
            <w:r w:rsidRPr="00C44375">
              <w:t>», 5-6 лет.</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23</w:t>
            </w:r>
          </w:p>
        </w:tc>
        <w:tc>
          <w:tcPr>
            <w:tcW w:w="9252" w:type="dxa"/>
          </w:tcPr>
          <w:p w:rsidR="00403A9D" w:rsidRPr="00C44375" w:rsidRDefault="00403A9D" w:rsidP="00BA6E2C">
            <w:pPr>
              <w:jc w:val="both"/>
            </w:pPr>
            <w:r w:rsidRPr="00C44375">
              <w:t xml:space="preserve"> Гаффарова С.М. Демонстрационный и раздаточный материал «Изучаем русский язык».</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24</w:t>
            </w:r>
          </w:p>
        </w:tc>
        <w:tc>
          <w:tcPr>
            <w:tcW w:w="9252" w:type="dxa"/>
          </w:tcPr>
          <w:p w:rsidR="00403A9D" w:rsidRPr="00C44375" w:rsidRDefault="00403A9D" w:rsidP="00BA6E2C">
            <w:pPr>
              <w:jc w:val="both"/>
            </w:pPr>
            <w:r w:rsidRPr="00C44375">
              <w:t xml:space="preserve">Анимационные сюжеты на татарском языке к учебно- методическому комплекту «Минем </w:t>
            </w:r>
            <w:r w:rsidRPr="00C44375">
              <w:rPr>
                <w:lang w:val="tt-RU"/>
              </w:rPr>
              <w:t>өем</w:t>
            </w:r>
            <w:r w:rsidRPr="00C44375">
              <w:t>» для детей 4-5 лет.</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25</w:t>
            </w:r>
          </w:p>
        </w:tc>
        <w:tc>
          <w:tcPr>
            <w:tcW w:w="9252" w:type="dxa"/>
          </w:tcPr>
          <w:p w:rsidR="00403A9D" w:rsidRPr="00C44375" w:rsidRDefault="00403A9D" w:rsidP="00BA6E2C">
            <w:pPr>
              <w:jc w:val="both"/>
            </w:pPr>
            <w:r w:rsidRPr="00C44375">
              <w:t>Анимационные сюжеты на татарском языке к учебно-методическому комплекту «</w:t>
            </w:r>
            <w:r w:rsidRPr="00C44375">
              <w:rPr>
                <w:lang w:val="tt-RU"/>
              </w:rPr>
              <w:t>Уйный-уйный үсәбез</w:t>
            </w:r>
            <w:r w:rsidRPr="00C44375">
              <w:t xml:space="preserve">» для детей 5-6 лет. </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26</w:t>
            </w:r>
          </w:p>
        </w:tc>
        <w:tc>
          <w:tcPr>
            <w:tcW w:w="9252" w:type="dxa"/>
          </w:tcPr>
          <w:p w:rsidR="00403A9D" w:rsidRPr="00C44375" w:rsidRDefault="00403A9D" w:rsidP="00BA6E2C">
            <w:pPr>
              <w:jc w:val="both"/>
            </w:pPr>
            <w:r w:rsidRPr="00C44375">
              <w:t>Анимационные сюжеты на татарском языке к учебно-методическому комплекту «</w:t>
            </w:r>
            <w:r w:rsidRPr="00C44375">
              <w:rPr>
                <w:lang w:val="tt-RU"/>
              </w:rPr>
              <w:t>Без инде хәзер зурлар – мәктәпкә илтә юллар</w:t>
            </w:r>
            <w:r w:rsidRPr="00C44375">
              <w:t>» для детей 6-7 лет.</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27</w:t>
            </w:r>
          </w:p>
        </w:tc>
        <w:tc>
          <w:tcPr>
            <w:tcW w:w="9252" w:type="dxa"/>
          </w:tcPr>
          <w:p w:rsidR="00403A9D" w:rsidRPr="00C44375" w:rsidRDefault="00403A9D" w:rsidP="00BA6E2C">
            <w:pPr>
              <w:jc w:val="both"/>
              <w:rPr>
                <w:lang w:val="tt-RU"/>
              </w:rPr>
            </w:pPr>
            <w:r w:rsidRPr="00C44375">
              <w:rPr>
                <w:lang w:val="tt-RU"/>
              </w:rPr>
              <w:t xml:space="preserve">К.В.Закирова, Л.Р.Мортазина “Әй уйныйбыз,уйныйбыз”  Методическое пособие </w:t>
            </w:r>
            <w:r w:rsidRPr="00C44375">
              <w:t>для воспитателей</w:t>
            </w:r>
            <w:r w:rsidRPr="00C44375">
              <w:rPr>
                <w:lang w:val="tt-RU"/>
              </w:rPr>
              <w:t xml:space="preserve"> детских садов и инструкторов по физкул</w:t>
            </w:r>
            <w:r w:rsidRPr="00C44375">
              <w:t>ь</w:t>
            </w:r>
            <w:r w:rsidRPr="00C44375">
              <w:rPr>
                <w:lang w:val="tt-RU"/>
              </w:rPr>
              <w:t xml:space="preserve">туре – Казань, 2013 </w:t>
            </w:r>
          </w:p>
        </w:tc>
      </w:tr>
      <w:tr w:rsidR="00403A9D" w:rsidRPr="00C44375" w:rsidTr="007F6E08">
        <w:tc>
          <w:tcPr>
            <w:tcW w:w="921" w:type="dxa"/>
          </w:tcPr>
          <w:p w:rsidR="00403A9D" w:rsidRPr="00C44375" w:rsidRDefault="00403A9D" w:rsidP="00BA6E2C">
            <w:pPr>
              <w:spacing w:before="100" w:beforeAutospacing="1" w:after="100" w:afterAutospacing="1"/>
              <w:contextualSpacing/>
              <w:jc w:val="center"/>
              <w:rPr>
                <w:lang w:val="tt-RU"/>
              </w:rPr>
            </w:pPr>
            <w:r w:rsidRPr="00C44375">
              <w:rPr>
                <w:lang w:val="tt-RU"/>
              </w:rPr>
              <w:t>28</w:t>
            </w:r>
          </w:p>
        </w:tc>
        <w:tc>
          <w:tcPr>
            <w:tcW w:w="9252" w:type="dxa"/>
          </w:tcPr>
          <w:p w:rsidR="00403A9D" w:rsidRPr="00C44375" w:rsidRDefault="00403A9D" w:rsidP="00BA6E2C">
            <w:pPr>
              <w:jc w:val="both"/>
              <w:rPr>
                <w:lang w:val="tt-RU"/>
              </w:rPr>
            </w:pPr>
            <w:r w:rsidRPr="00C44375">
              <w:rPr>
                <w:lang w:val="tt-RU"/>
              </w:rPr>
              <w:t>З.М.Зарипова, Р.С.Исаева “Үстерешле уеннар”             методическое пособие-Казан, 2013</w:t>
            </w:r>
          </w:p>
        </w:tc>
      </w:tr>
    </w:tbl>
    <w:p w:rsidR="00403A9D" w:rsidRPr="00C44375" w:rsidRDefault="00403A9D" w:rsidP="00403A9D">
      <w:pPr>
        <w:pStyle w:val="a3"/>
        <w:ind w:left="0"/>
        <w:rPr>
          <w:bCs/>
        </w:rPr>
      </w:pPr>
      <w:r w:rsidRPr="00C44375">
        <w:rPr>
          <w:bCs/>
        </w:rPr>
        <w:t xml:space="preserve">     </w:t>
      </w:r>
      <w:r w:rsidRPr="00C44375">
        <w:t>Диски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8896"/>
      </w:tblGrid>
      <w:tr w:rsidR="00403A9D" w:rsidRPr="00C44375" w:rsidTr="00BA6E2C">
        <w:tc>
          <w:tcPr>
            <w:tcW w:w="675" w:type="dxa"/>
          </w:tcPr>
          <w:p w:rsidR="00403A9D" w:rsidRPr="00C44375" w:rsidRDefault="00403A9D" w:rsidP="00BA6E2C">
            <w:pPr>
              <w:contextualSpacing/>
              <w:jc w:val="center"/>
            </w:pPr>
            <w:r w:rsidRPr="00C44375">
              <w:t>№</w:t>
            </w:r>
          </w:p>
        </w:tc>
        <w:tc>
          <w:tcPr>
            <w:tcW w:w="8896" w:type="dxa"/>
          </w:tcPr>
          <w:p w:rsidR="00403A9D" w:rsidRPr="00C44375" w:rsidRDefault="00403A9D" w:rsidP="00BA6E2C">
            <w:pPr>
              <w:contextualSpacing/>
              <w:jc w:val="center"/>
            </w:pPr>
            <w:r w:rsidRPr="00C44375">
              <w:t xml:space="preserve">Наименование </w:t>
            </w:r>
          </w:p>
        </w:tc>
      </w:tr>
      <w:tr w:rsidR="00403A9D" w:rsidRPr="00C44375" w:rsidTr="00BA6E2C">
        <w:tc>
          <w:tcPr>
            <w:tcW w:w="675" w:type="dxa"/>
            <w:vAlign w:val="center"/>
          </w:tcPr>
          <w:p w:rsidR="00403A9D" w:rsidRPr="00C44375" w:rsidRDefault="00403A9D" w:rsidP="00BA6E2C">
            <w:pPr>
              <w:contextualSpacing/>
              <w:jc w:val="center"/>
            </w:pPr>
            <w:r w:rsidRPr="00C44375">
              <w:t>1</w:t>
            </w:r>
          </w:p>
        </w:tc>
        <w:tc>
          <w:tcPr>
            <w:tcW w:w="8896" w:type="dxa"/>
          </w:tcPr>
          <w:p w:rsidR="00403A9D" w:rsidRPr="00C44375" w:rsidRDefault="00403A9D" w:rsidP="00BA6E2C">
            <w:pPr>
              <w:contextualSpacing/>
              <w:jc w:val="both"/>
            </w:pPr>
            <w:r w:rsidRPr="00C44375">
              <w:rPr>
                <w:lang w:val="en-US"/>
              </w:rPr>
              <w:t>CD</w:t>
            </w:r>
            <w:r w:rsidRPr="00C44375">
              <w:t xml:space="preserve">-диск – Аудио-приложение к учебно-методическому </w:t>
            </w:r>
            <w:r w:rsidRPr="00C44375">
              <w:rPr>
                <w:lang w:val="tt-RU"/>
              </w:rPr>
              <w:t xml:space="preserve">комплекту </w:t>
            </w:r>
            <w:r w:rsidRPr="00C44375">
              <w:t>для детей 4-5 лет «</w:t>
            </w:r>
            <w:r w:rsidRPr="00C44375">
              <w:rPr>
                <w:lang w:val="tt-RU"/>
              </w:rPr>
              <w:t>Минем өем</w:t>
            </w:r>
            <w:r w:rsidRPr="00C44375">
              <w:t>»</w:t>
            </w:r>
            <w:r w:rsidRPr="00C44375">
              <w:rPr>
                <w:lang w:val="tt-RU"/>
              </w:rPr>
              <w:t xml:space="preserve"> - 2011</w:t>
            </w:r>
          </w:p>
        </w:tc>
      </w:tr>
      <w:tr w:rsidR="00403A9D" w:rsidRPr="00C44375" w:rsidTr="00BA6E2C">
        <w:tc>
          <w:tcPr>
            <w:tcW w:w="675" w:type="dxa"/>
            <w:vAlign w:val="center"/>
          </w:tcPr>
          <w:p w:rsidR="00403A9D" w:rsidRPr="00C44375" w:rsidRDefault="00403A9D" w:rsidP="00BA6E2C">
            <w:pPr>
              <w:contextualSpacing/>
              <w:jc w:val="center"/>
            </w:pPr>
            <w:r w:rsidRPr="00C44375">
              <w:t>2</w:t>
            </w:r>
          </w:p>
        </w:tc>
        <w:tc>
          <w:tcPr>
            <w:tcW w:w="8896" w:type="dxa"/>
          </w:tcPr>
          <w:p w:rsidR="00403A9D" w:rsidRPr="00C44375" w:rsidRDefault="00403A9D" w:rsidP="00BA6E2C">
            <w:pPr>
              <w:contextualSpacing/>
              <w:jc w:val="both"/>
              <w:rPr>
                <w:lang w:val="tt-RU"/>
              </w:rPr>
            </w:pPr>
            <w:r w:rsidRPr="00C44375">
              <w:rPr>
                <w:lang w:val="en-US"/>
              </w:rPr>
              <w:t>CD</w:t>
            </w:r>
            <w:r w:rsidRPr="00C44375">
              <w:t xml:space="preserve">-диск – Аудио-приложение к учебно-методическому комплекту для детей </w:t>
            </w:r>
            <w:r w:rsidRPr="00C44375">
              <w:rPr>
                <w:lang w:val="tt-RU"/>
              </w:rPr>
              <w:t>5-6</w:t>
            </w:r>
            <w:r w:rsidRPr="00C44375">
              <w:t xml:space="preserve"> лет</w:t>
            </w:r>
            <w:r w:rsidRPr="00C44375">
              <w:rPr>
                <w:lang w:val="tt-RU"/>
              </w:rPr>
              <w:t xml:space="preserve"> </w:t>
            </w:r>
            <w:r w:rsidRPr="00C44375">
              <w:t>«</w:t>
            </w:r>
            <w:r w:rsidRPr="00C44375">
              <w:rPr>
                <w:lang w:val="tt-RU"/>
              </w:rPr>
              <w:t>Уйный-уйный үсәбез</w:t>
            </w:r>
            <w:r w:rsidRPr="00C44375">
              <w:t>»</w:t>
            </w:r>
            <w:r w:rsidRPr="00C44375">
              <w:rPr>
                <w:lang w:val="tt-RU"/>
              </w:rPr>
              <w:t xml:space="preserve"> - 2012</w:t>
            </w:r>
          </w:p>
        </w:tc>
      </w:tr>
      <w:tr w:rsidR="00403A9D" w:rsidRPr="00C44375" w:rsidTr="00BA6E2C">
        <w:tc>
          <w:tcPr>
            <w:tcW w:w="675" w:type="dxa"/>
            <w:vAlign w:val="center"/>
          </w:tcPr>
          <w:p w:rsidR="00403A9D" w:rsidRPr="00C44375" w:rsidRDefault="00403A9D" w:rsidP="00BA6E2C">
            <w:pPr>
              <w:contextualSpacing/>
              <w:jc w:val="center"/>
            </w:pPr>
            <w:r w:rsidRPr="00C44375">
              <w:t>3</w:t>
            </w:r>
          </w:p>
        </w:tc>
        <w:tc>
          <w:tcPr>
            <w:tcW w:w="8896" w:type="dxa"/>
          </w:tcPr>
          <w:p w:rsidR="00403A9D" w:rsidRPr="00C44375" w:rsidRDefault="00403A9D" w:rsidP="00BA6E2C">
            <w:pPr>
              <w:contextualSpacing/>
              <w:jc w:val="both"/>
              <w:rPr>
                <w:lang w:val="tt-RU"/>
              </w:rPr>
            </w:pPr>
            <w:r w:rsidRPr="00C44375">
              <w:rPr>
                <w:lang w:val="en-US"/>
              </w:rPr>
              <w:t>CD</w:t>
            </w:r>
            <w:r w:rsidRPr="00C44375">
              <w:t xml:space="preserve">-диск – Аудио-приложение к учебно-методическому комплекту для детей </w:t>
            </w:r>
            <w:r w:rsidRPr="00C44375">
              <w:rPr>
                <w:lang w:val="tt-RU"/>
              </w:rPr>
              <w:t>6-7</w:t>
            </w:r>
            <w:r w:rsidRPr="00C44375">
              <w:t xml:space="preserve"> лет</w:t>
            </w:r>
            <w:r w:rsidRPr="00C44375">
              <w:rPr>
                <w:lang w:val="tt-RU"/>
              </w:rPr>
              <w:t xml:space="preserve"> </w:t>
            </w:r>
            <w:r w:rsidRPr="00C44375">
              <w:t>«</w:t>
            </w:r>
            <w:r w:rsidRPr="00C44375">
              <w:rPr>
                <w:lang w:val="tt-RU"/>
              </w:rPr>
              <w:t>Без инде хәзер зурлар, мәктәпкә илтә юллар</w:t>
            </w:r>
            <w:r w:rsidRPr="00C44375">
              <w:t>»</w:t>
            </w:r>
            <w:r w:rsidRPr="00C44375">
              <w:rPr>
                <w:lang w:val="tt-RU"/>
              </w:rPr>
              <w:t xml:space="preserve"> -2012</w:t>
            </w:r>
          </w:p>
        </w:tc>
      </w:tr>
      <w:tr w:rsidR="00403A9D" w:rsidRPr="00C44375" w:rsidTr="00BA6E2C">
        <w:tc>
          <w:tcPr>
            <w:tcW w:w="675" w:type="dxa"/>
            <w:vAlign w:val="center"/>
          </w:tcPr>
          <w:p w:rsidR="00403A9D" w:rsidRPr="00C44375" w:rsidRDefault="00403A9D" w:rsidP="00BA6E2C">
            <w:pPr>
              <w:contextualSpacing/>
              <w:jc w:val="center"/>
            </w:pPr>
            <w:r w:rsidRPr="00C44375">
              <w:t>4</w:t>
            </w:r>
          </w:p>
        </w:tc>
        <w:tc>
          <w:tcPr>
            <w:tcW w:w="8896" w:type="dxa"/>
          </w:tcPr>
          <w:p w:rsidR="00403A9D" w:rsidRPr="00C44375" w:rsidRDefault="00403A9D" w:rsidP="00BA6E2C">
            <w:pPr>
              <w:contextualSpacing/>
              <w:jc w:val="both"/>
              <w:rPr>
                <w:lang w:val="tt-RU"/>
              </w:rPr>
            </w:pPr>
            <w:r w:rsidRPr="00C44375">
              <w:rPr>
                <w:lang w:val="en-US"/>
              </w:rPr>
              <w:t>CD</w:t>
            </w:r>
            <w:r w:rsidRPr="00C44375">
              <w:t>-диск – Аудио-приложение к методическому комплекту «</w:t>
            </w:r>
            <w:r w:rsidRPr="00C44375">
              <w:rPr>
                <w:lang w:val="tt-RU"/>
              </w:rPr>
              <w:t>Туган телдә сөйләшәбез</w:t>
            </w:r>
            <w:r w:rsidRPr="00C44375">
              <w:t>»</w:t>
            </w:r>
            <w:r w:rsidRPr="00C44375">
              <w:rPr>
                <w:lang w:val="tt-RU"/>
              </w:rPr>
              <w:t xml:space="preserve"> Балалар бакчасында татар телендә тәрбия һәм белем бирү /беренче </w:t>
            </w:r>
            <w:r w:rsidRPr="00C44375">
              <w:rPr>
                <w:lang w:val="tt-RU"/>
              </w:rPr>
              <w:lastRenderedPageBreak/>
              <w:t xml:space="preserve">кече </w:t>
            </w:r>
            <w:r w:rsidRPr="00C44375">
              <w:t>яшь</w:t>
            </w:r>
            <w:r w:rsidRPr="00C44375">
              <w:rPr>
                <w:lang w:val="tt-RU"/>
              </w:rPr>
              <w:t>тәгеләр төркеме/ - 2012</w:t>
            </w:r>
          </w:p>
        </w:tc>
      </w:tr>
      <w:tr w:rsidR="00403A9D" w:rsidRPr="00C44375" w:rsidTr="00BA6E2C">
        <w:tc>
          <w:tcPr>
            <w:tcW w:w="675" w:type="dxa"/>
            <w:vAlign w:val="center"/>
          </w:tcPr>
          <w:p w:rsidR="00403A9D" w:rsidRPr="00C44375" w:rsidRDefault="00403A9D" w:rsidP="00BA6E2C">
            <w:pPr>
              <w:contextualSpacing/>
              <w:jc w:val="center"/>
            </w:pPr>
            <w:r w:rsidRPr="00C44375">
              <w:lastRenderedPageBreak/>
              <w:t>5</w:t>
            </w:r>
          </w:p>
        </w:tc>
        <w:tc>
          <w:tcPr>
            <w:tcW w:w="8896" w:type="dxa"/>
          </w:tcPr>
          <w:p w:rsidR="00403A9D" w:rsidRPr="00C44375" w:rsidRDefault="00403A9D" w:rsidP="00BA6E2C">
            <w:pPr>
              <w:contextualSpacing/>
              <w:jc w:val="both"/>
              <w:rPr>
                <w:lang w:val="tt-RU"/>
              </w:rPr>
            </w:pPr>
            <w:r w:rsidRPr="00C44375">
              <w:rPr>
                <w:lang w:val="en-US"/>
              </w:rPr>
              <w:t>CD</w:t>
            </w:r>
            <w:r w:rsidRPr="00C44375">
              <w:t>-диск – Аудио-приложение к методическому комплекту «</w:t>
            </w:r>
            <w:r w:rsidRPr="00C44375">
              <w:rPr>
                <w:lang w:val="tt-RU"/>
              </w:rPr>
              <w:t>Туган телдә сөйләшәбз</w:t>
            </w:r>
            <w:r w:rsidRPr="00C44375">
              <w:t xml:space="preserve">» </w:t>
            </w:r>
            <w:r w:rsidRPr="00C44375">
              <w:rPr>
                <w:lang w:val="tt-RU"/>
              </w:rPr>
              <w:t xml:space="preserve">Балалар бакчасында татар телендә тәрбия һәм белем бирү /икенче кече </w:t>
            </w:r>
            <w:r w:rsidRPr="00C44375">
              <w:t>яшь</w:t>
            </w:r>
            <w:r w:rsidRPr="00C44375">
              <w:rPr>
                <w:lang w:val="tt-RU"/>
              </w:rPr>
              <w:t>тәгеләр төркеме/ - 2012</w:t>
            </w:r>
          </w:p>
        </w:tc>
      </w:tr>
      <w:tr w:rsidR="00403A9D" w:rsidRPr="00C44375" w:rsidTr="00BA6E2C">
        <w:tc>
          <w:tcPr>
            <w:tcW w:w="675" w:type="dxa"/>
            <w:vAlign w:val="center"/>
          </w:tcPr>
          <w:p w:rsidR="00403A9D" w:rsidRPr="00C44375" w:rsidRDefault="00403A9D" w:rsidP="00BA6E2C">
            <w:pPr>
              <w:contextualSpacing/>
              <w:jc w:val="center"/>
            </w:pPr>
            <w:r w:rsidRPr="00C44375">
              <w:t>6</w:t>
            </w:r>
          </w:p>
        </w:tc>
        <w:tc>
          <w:tcPr>
            <w:tcW w:w="8896" w:type="dxa"/>
          </w:tcPr>
          <w:p w:rsidR="00403A9D" w:rsidRPr="00C44375" w:rsidRDefault="00403A9D" w:rsidP="00BA6E2C">
            <w:pPr>
              <w:contextualSpacing/>
              <w:jc w:val="both"/>
              <w:rPr>
                <w:lang w:val="tt-RU"/>
              </w:rPr>
            </w:pPr>
            <w:r w:rsidRPr="00C44375">
              <w:rPr>
                <w:lang w:val="en-US"/>
              </w:rPr>
              <w:t>CD</w:t>
            </w:r>
            <w:r w:rsidRPr="00C44375">
              <w:t>-диск – Аудио-приложение к методическому комплекту «</w:t>
            </w:r>
            <w:r w:rsidRPr="00C44375">
              <w:rPr>
                <w:lang w:val="tt-RU"/>
              </w:rPr>
              <w:t>Туган телдә сөйләшәбз</w:t>
            </w:r>
            <w:r w:rsidRPr="00C44375">
              <w:t>»</w:t>
            </w:r>
            <w:r w:rsidRPr="00C44375">
              <w:rPr>
                <w:lang w:val="tt-RU"/>
              </w:rPr>
              <w:t xml:space="preserve"> Балалар бакчасында татар телендә тәрбия һәм белем бирү /уртанчылар төркеме/ - 2013</w:t>
            </w:r>
          </w:p>
        </w:tc>
      </w:tr>
      <w:tr w:rsidR="00403A9D" w:rsidRPr="00C44375" w:rsidTr="00BA6E2C">
        <w:tc>
          <w:tcPr>
            <w:tcW w:w="675" w:type="dxa"/>
            <w:vAlign w:val="center"/>
          </w:tcPr>
          <w:p w:rsidR="00403A9D" w:rsidRPr="00C44375" w:rsidRDefault="00403A9D" w:rsidP="00BA6E2C">
            <w:pPr>
              <w:contextualSpacing/>
              <w:jc w:val="center"/>
            </w:pPr>
            <w:r w:rsidRPr="00C44375">
              <w:t>7</w:t>
            </w:r>
          </w:p>
        </w:tc>
        <w:tc>
          <w:tcPr>
            <w:tcW w:w="8896" w:type="dxa"/>
          </w:tcPr>
          <w:p w:rsidR="00403A9D" w:rsidRPr="00C44375" w:rsidRDefault="00403A9D" w:rsidP="00BA6E2C">
            <w:pPr>
              <w:contextualSpacing/>
              <w:jc w:val="both"/>
              <w:rPr>
                <w:lang w:val="tt-RU"/>
              </w:rPr>
            </w:pPr>
            <w:r w:rsidRPr="00C44375">
              <w:rPr>
                <w:lang w:val="en-US"/>
              </w:rPr>
              <w:t>DVD</w:t>
            </w:r>
            <w:r w:rsidRPr="00C44375">
              <w:t>-диск – Видео-приложение к учебно-методическому комплекту для детей 4-5 лет «</w:t>
            </w:r>
            <w:r w:rsidRPr="00C44375">
              <w:rPr>
                <w:lang w:val="tt-RU"/>
              </w:rPr>
              <w:t>Минем өем</w:t>
            </w:r>
            <w:r w:rsidRPr="00C44375">
              <w:t>»</w:t>
            </w:r>
            <w:r w:rsidRPr="00C44375">
              <w:rPr>
                <w:lang w:val="tt-RU"/>
              </w:rPr>
              <w:t xml:space="preserve"> - 2013</w:t>
            </w:r>
          </w:p>
        </w:tc>
      </w:tr>
      <w:tr w:rsidR="00403A9D" w:rsidRPr="00C44375" w:rsidTr="00BA6E2C">
        <w:tc>
          <w:tcPr>
            <w:tcW w:w="675" w:type="dxa"/>
            <w:vAlign w:val="center"/>
          </w:tcPr>
          <w:p w:rsidR="00403A9D" w:rsidRPr="00C44375" w:rsidRDefault="00403A9D" w:rsidP="00BA6E2C">
            <w:pPr>
              <w:contextualSpacing/>
              <w:jc w:val="center"/>
            </w:pPr>
            <w:r w:rsidRPr="00C44375">
              <w:t>8</w:t>
            </w:r>
          </w:p>
        </w:tc>
        <w:tc>
          <w:tcPr>
            <w:tcW w:w="8896" w:type="dxa"/>
          </w:tcPr>
          <w:p w:rsidR="00403A9D" w:rsidRPr="00C44375" w:rsidRDefault="00403A9D" w:rsidP="00BA6E2C">
            <w:pPr>
              <w:contextualSpacing/>
              <w:jc w:val="both"/>
              <w:rPr>
                <w:lang w:val="tt-RU"/>
              </w:rPr>
            </w:pPr>
            <w:r w:rsidRPr="00C44375">
              <w:rPr>
                <w:lang w:val="en-US"/>
              </w:rPr>
              <w:t>DVD</w:t>
            </w:r>
            <w:r w:rsidRPr="00C44375">
              <w:t xml:space="preserve">-диск – Видео-приложение к учебно-методическому комплекту для детей </w:t>
            </w:r>
            <w:r w:rsidRPr="00C44375">
              <w:rPr>
                <w:lang w:val="tt-RU"/>
              </w:rPr>
              <w:t>5</w:t>
            </w:r>
            <w:r w:rsidRPr="00C44375">
              <w:t>-</w:t>
            </w:r>
            <w:r w:rsidRPr="00C44375">
              <w:rPr>
                <w:lang w:val="tt-RU"/>
              </w:rPr>
              <w:t>6</w:t>
            </w:r>
            <w:r w:rsidRPr="00C44375">
              <w:t xml:space="preserve"> лет «</w:t>
            </w:r>
            <w:r w:rsidRPr="00C44375">
              <w:rPr>
                <w:lang w:val="tt-RU"/>
              </w:rPr>
              <w:t>Уйный-уйный үсәбез</w:t>
            </w:r>
            <w:r w:rsidRPr="00C44375">
              <w:t>»</w:t>
            </w:r>
            <w:r w:rsidRPr="00C44375">
              <w:rPr>
                <w:lang w:val="tt-RU"/>
              </w:rPr>
              <w:t xml:space="preserve"> - 2013</w:t>
            </w:r>
          </w:p>
        </w:tc>
      </w:tr>
      <w:tr w:rsidR="00403A9D" w:rsidRPr="00C44375" w:rsidTr="00BA6E2C">
        <w:tc>
          <w:tcPr>
            <w:tcW w:w="675" w:type="dxa"/>
            <w:vAlign w:val="center"/>
          </w:tcPr>
          <w:p w:rsidR="00403A9D" w:rsidRPr="00C44375" w:rsidRDefault="00403A9D" w:rsidP="00BA6E2C">
            <w:pPr>
              <w:contextualSpacing/>
              <w:jc w:val="center"/>
            </w:pPr>
            <w:r w:rsidRPr="00C44375">
              <w:t>9</w:t>
            </w:r>
          </w:p>
        </w:tc>
        <w:tc>
          <w:tcPr>
            <w:tcW w:w="8896" w:type="dxa"/>
          </w:tcPr>
          <w:p w:rsidR="00403A9D" w:rsidRPr="00C44375" w:rsidRDefault="00403A9D" w:rsidP="00BA6E2C">
            <w:pPr>
              <w:contextualSpacing/>
              <w:jc w:val="both"/>
            </w:pPr>
            <w:r w:rsidRPr="00C44375">
              <w:rPr>
                <w:lang w:val="en-US"/>
              </w:rPr>
              <w:t>DVD</w:t>
            </w:r>
            <w:r w:rsidRPr="00C44375">
              <w:t>-диск – Видео-приложение к учебно-методическому комплекту</w:t>
            </w:r>
            <w:r w:rsidRPr="00C44375">
              <w:rPr>
                <w:lang w:val="tt-RU"/>
              </w:rPr>
              <w:t xml:space="preserve"> по </w:t>
            </w:r>
            <w:r w:rsidRPr="00C44375">
              <w:t>обучению детей дошкольного возраста татарским танцевальным движениям «</w:t>
            </w:r>
            <w:r w:rsidRPr="00C44375">
              <w:rPr>
                <w:lang w:val="tt-RU"/>
              </w:rPr>
              <w:t>Шома бас</w:t>
            </w:r>
            <w:r w:rsidRPr="00C44375">
              <w:t>»</w:t>
            </w:r>
            <w:r w:rsidRPr="00C44375">
              <w:rPr>
                <w:lang w:val="tt-RU"/>
              </w:rPr>
              <w:t xml:space="preserve"> - 2013</w:t>
            </w:r>
          </w:p>
        </w:tc>
      </w:tr>
      <w:tr w:rsidR="00403A9D" w:rsidRPr="00C44375" w:rsidTr="00BA6E2C">
        <w:tc>
          <w:tcPr>
            <w:tcW w:w="675" w:type="dxa"/>
            <w:vAlign w:val="center"/>
          </w:tcPr>
          <w:p w:rsidR="00403A9D" w:rsidRPr="00C44375" w:rsidRDefault="00403A9D" w:rsidP="00BA6E2C">
            <w:pPr>
              <w:contextualSpacing/>
              <w:jc w:val="center"/>
              <w:rPr>
                <w:lang w:val="tt-RU"/>
              </w:rPr>
            </w:pPr>
            <w:r w:rsidRPr="00C44375">
              <w:rPr>
                <w:lang w:val="tt-RU"/>
              </w:rPr>
              <w:t>10</w:t>
            </w:r>
          </w:p>
        </w:tc>
        <w:tc>
          <w:tcPr>
            <w:tcW w:w="8896" w:type="dxa"/>
          </w:tcPr>
          <w:p w:rsidR="00403A9D" w:rsidRPr="00C44375" w:rsidRDefault="00403A9D" w:rsidP="00BA6E2C">
            <w:pPr>
              <w:contextualSpacing/>
              <w:rPr>
                <w:lang w:val="tt-RU"/>
              </w:rPr>
            </w:pPr>
            <w:r w:rsidRPr="00C44375">
              <w:rPr>
                <w:lang w:val="en-US"/>
              </w:rPr>
              <w:t>CD</w:t>
            </w:r>
            <w:r w:rsidRPr="00C44375">
              <w:t>-диск – Луиза Батыр-Булгари. Музыкальные сказки на татарском языке</w:t>
            </w:r>
            <w:r w:rsidRPr="00C44375">
              <w:rPr>
                <w:lang w:val="tt-RU"/>
              </w:rPr>
              <w:t xml:space="preserve"> </w:t>
            </w:r>
            <w:r w:rsidRPr="00C44375">
              <w:t>«</w:t>
            </w:r>
            <w:r w:rsidRPr="00C44375">
              <w:rPr>
                <w:lang w:val="tt-RU"/>
              </w:rPr>
              <w:t>Сертотмас үрдәк</w:t>
            </w:r>
            <w:r w:rsidRPr="00C44375">
              <w:t>»</w:t>
            </w:r>
            <w:r w:rsidRPr="00C44375">
              <w:rPr>
                <w:lang w:val="tt-RU"/>
              </w:rPr>
              <w:t>,</w:t>
            </w:r>
            <w:r w:rsidRPr="00C44375">
              <w:t xml:space="preserve"> «</w:t>
            </w:r>
            <w:r w:rsidRPr="00C44375">
              <w:rPr>
                <w:lang w:val="tt-RU"/>
              </w:rPr>
              <w:t>Бардым күлгә, салдым кармак</w:t>
            </w:r>
            <w:r w:rsidRPr="00C44375">
              <w:t>»</w:t>
            </w:r>
            <w:r w:rsidRPr="00C44375">
              <w:rPr>
                <w:lang w:val="tt-RU"/>
              </w:rPr>
              <w:t xml:space="preserve"> - 2011</w:t>
            </w:r>
          </w:p>
        </w:tc>
      </w:tr>
      <w:tr w:rsidR="00403A9D" w:rsidRPr="00C44375" w:rsidTr="00BA6E2C">
        <w:tc>
          <w:tcPr>
            <w:tcW w:w="675" w:type="dxa"/>
            <w:vAlign w:val="center"/>
          </w:tcPr>
          <w:p w:rsidR="00403A9D" w:rsidRPr="00C44375" w:rsidRDefault="00403A9D" w:rsidP="00BA6E2C">
            <w:pPr>
              <w:contextualSpacing/>
              <w:jc w:val="center"/>
              <w:rPr>
                <w:lang w:val="tt-RU"/>
              </w:rPr>
            </w:pPr>
            <w:r w:rsidRPr="00C44375">
              <w:rPr>
                <w:lang w:val="tt-RU"/>
              </w:rPr>
              <w:t>11</w:t>
            </w:r>
          </w:p>
        </w:tc>
        <w:tc>
          <w:tcPr>
            <w:tcW w:w="8896" w:type="dxa"/>
          </w:tcPr>
          <w:p w:rsidR="00403A9D" w:rsidRPr="00C44375" w:rsidRDefault="00403A9D" w:rsidP="00BA6E2C">
            <w:pPr>
              <w:contextualSpacing/>
              <w:rPr>
                <w:lang w:val="tt-RU"/>
              </w:rPr>
            </w:pPr>
            <w:r w:rsidRPr="00C44375">
              <w:rPr>
                <w:lang w:val="en-US"/>
              </w:rPr>
              <w:t>CD</w:t>
            </w:r>
            <w:r w:rsidRPr="00C44375">
              <w:t>-диск – Луиза Батыр-Булгари. Музыкальные сказки на татарском языке «</w:t>
            </w:r>
            <w:r w:rsidRPr="00C44375">
              <w:rPr>
                <w:lang w:val="tt-RU"/>
              </w:rPr>
              <w:t>Африка хикмәтләре</w:t>
            </w:r>
            <w:r w:rsidRPr="00C44375">
              <w:t>»</w:t>
            </w:r>
            <w:r w:rsidRPr="00C44375">
              <w:rPr>
                <w:lang w:val="tt-RU"/>
              </w:rPr>
              <w:t xml:space="preserve"> - 2011</w:t>
            </w:r>
          </w:p>
        </w:tc>
      </w:tr>
      <w:tr w:rsidR="00403A9D" w:rsidRPr="00C44375" w:rsidTr="00BA6E2C">
        <w:tc>
          <w:tcPr>
            <w:tcW w:w="675" w:type="dxa"/>
            <w:vAlign w:val="center"/>
          </w:tcPr>
          <w:p w:rsidR="00403A9D" w:rsidRPr="00C44375" w:rsidRDefault="00403A9D" w:rsidP="00BA6E2C">
            <w:pPr>
              <w:contextualSpacing/>
              <w:jc w:val="center"/>
              <w:rPr>
                <w:lang w:val="tt-RU"/>
              </w:rPr>
            </w:pPr>
            <w:r w:rsidRPr="00C44375">
              <w:rPr>
                <w:lang w:val="tt-RU"/>
              </w:rPr>
              <w:t>12</w:t>
            </w:r>
          </w:p>
        </w:tc>
        <w:tc>
          <w:tcPr>
            <w:tcW w:w="8896" w:type="dxa"/>
          </w:tcPr>
          <w:p w:rsidR="00403A9D" w:rsidRPr="00C44375" w:rsidRDefault="00403A9D" w:rsidP="00BA6E2C">
            <w:pPr>
              <w:contextualSpacing/>
              <w:rPr>
                <w:lang w:val="tt-RU"/>
              </w:rPr>
            </w:pPr>
            <w:r w:rsidRPr="00C44375">
              <w:rPr>
                <w:lang w:val="en-US"/>
              </w:rPr>
              <w:t>CD</w:t>
            </w:r>
            <w:r w:rsidRPr="00C44375">
              <w:t xml:space="preserve">-диск – Луиза Батыр-Булгари. </w:t>
            </w:r>
            <w:r w:rsidRPr="00C44375">
              <w:rPr>
                <w:lang w:val="tt-RU"/>
              </w:rPr>
              <w:t xml:space="preserve">Балалар өчен җырлар </w:t>
            </w:r>
            <w:r w:rsidRPr="00C44375">
              <w:t xml:space="preserve"> «</w:t>
            </w:r>
            <w:r w:rsidRPr="00C44375">
              <w:rPr>
                <w:lang w:val="tt-RU"/>
              </w:rPr>
              <w:t>Бииләр итек-читекләр</w:t>
            </w:r>
            <w:r w:rsidRPr="00C44375">
              <w:t>»</w:t>
            </w:r>
            <w:r w:rsidRPr="00C44375">
              <w:rPr>
                <w:lang w:val="tt-RU"/>
              </w:rPr>
              <w:t xml:space="preserve"> - 2011</w:t>
            </w:r>
          </w:p>
        </w:tc>
      </w:tr>
      <w:tr w:rsidR="00403A9D" w:rsidRPr="00C44375" w:rsidTr="00BA6E2C">
        <w:tc>
          <w:tcPr>
            <w:tcW w:w="675" w:type="dxa"/>
            <w:vAlign w:val="center"/>
          </w:tcPr>
          <w:p w:rsidR="00403A9D" w:rsidRPr="00C44375" w:rsidRDefault="00403A9D" w:rsidP="00BA6E2C">
            <w:pPr>
              <w:contextualSpacing/>
              <w:jc w:val="center"/>
              <w:rPr>
                <w:lang w:val="tt-RU"/>
              </w:rPr>
            </w:pPr>
            <w:r w:rsidRPr="00C44375">
              <w:rPr>
                <w:lang w:val="tt-RU"/>
              </w:rPr>
              <w:t>13</w:t>
            </w:r>
          </w:p>
        </w:tc>
        <w:tc>
          <w:tcPr>
            <w:tcW w:w="8896" w:type="dxa"/>
          </w:tcPr>
          <w:p w:rsidR="00403A9D" w:rsidRPr="00C44375" w:rsidRDefault="00403A9D" w:rsidP="00BA6E2C">
            <w:pPr>
              <w:contextualSpacing/>
            </w:pPr>
            <w:r w:rsidRPr="00C44375">
              <w:rPr>
                <w:lang w:val="en-US"/>
              </w:rPr>
              <w:t>CD</w:t>
            </w:r>
            <w:r w:rsidRPr="00C44375">
              <w:t>-диск – «Танцы народов Поволжья»</w:t>
            </w:r>
            <w:r w:rsidRPr="00C44375">
              <w:rPr>
                <w:lang w:val="tt-RU"/>
              </w:rPr>
              <w:t xml:space="preserve"> /для обучения детей дошкол</w:t>
            </w:r>
            <w:r w:rsidRPr="00C44375">
              <w:t>ь</w:t>
            </w:r>
            <w:r w:rsidRPr="00C44375">
              <w:rPr>
                <w:lang w:val="tt-RU"/>
              </w:rPr>
              <w:t>ного возраста/ - 2012</w:t>
            </w:r>
          </w:p>
        </w:tc>
      </w:tr>
      <w:tr w:rsidR="00403A9D" w:rsidRPr="00C44375" w:rsidTr="00BA6E2C">
        <w:tc>
          <w:tcPr>
            <w:tcW w:w="675" w:type="dxa"/>
            <w:vAlign w:val="center"/>
          </w:tcPr>
          <w:p w:rsidR="00403A9D" w:rsidRPr="00C44375" w:rsidRDefault="00403A9D" w:rsidP="00BA6E2C">
            <w:pPr>
              <w:contextualSpacing/>
              <w:jc w:val="center"/>
              <w:rPr>
                <w:lang w:val="tt-RU"/>
              </w:rPr>
            </w:pPr>
            <w:r w:rsidRPr="00C44375">
              <w:rPr>
                <w:lang w:val="tt-RU"/>
              </w:rPr>
              <w:t>14</w:t>
            </w:r>
          </w:p>
        </w:tc>
        <w:tc>
          <w:tcPr>
            <w:tcW w:w="8896" w:type="dxa"/>
          </w:tcPr>
          <w:p w:rsidR="00403A9D" w:rsidRPr="00C44375" w:rsidRDefault="00403A9D" w:rsidP="00BA6E2C">
            <w:pPr>
              <w:contextualSpacing/>
              <w:rPr>
                <w:lang w:val="tt-RU"/>
              </w:rPr>
            </w:pPr>
            <w:r w:rsidRPr="00C44375">
              <w:rPr>
                <w:lang w:val="tt-RU"/>
              </w:rPr>
              <w:t>МР3-диск – аудио-китап «Татар әкиятләре» /мәктәпкәчә яшьтәге балалар өчен/ - 2012</w:t>
            </w:r>
          </w:p>
        </w:tc>
      </w:tr>
      <w:tr w:rsidR="00403A9D" w:rsidRPr="00C44375" w:rsidTr="00BA6E2C">
        <w:tc>
          <w:tcPr>
            <w:tcW w:w="675" w:type="dxa"/>
            <w:vAlign w:val="center"/>
          </w:tcPr>
          <w:p w:rsidR="00403A9D" w:rsidRPr="00C44375" w:rsidRDefault="00403A9D" w:rsidP="00BA6E2C">
            <w:pPr>
              <w:contextualSpacing/>
              <w:jc w:val="center"/>
              <w:rPr>
                <w:lang w:val="tt-RU"/>
              </w:rPr>
            </w:pPr>
            <w:r w:rsidRPr="00C44375">
              <w:rPr>
                <w:lang w:val="tt-RU"/>
              </w:rPr>
              <w:t>15</w:t>
            </w:r>
          </w:p>
        </w:tc>
        <w:tc>
          <w:tcPr>
            <w:tcW w:w="8896" w:type="dxa"/>
          </w:tcPr>
          <w:p w:rsidR="00403A9D" w:rsidRPr="00C44375" w:rsidRDefault="00403A9D" w:rsidP="00BA6E2C">
            <w:pPr>
              <w:contextualSpacing/>
              <w:rPr>
                <w:lang w:val="tt-RU"/>
              </w:rPr>
            </w:pPr>
            <w:r w:rsidRPr="00C44375">
              <w:rPr>
                <w:lang w:val="tt-RU"/>
              </w:rPr>
              <w:t>МР3-диск – аудио-китап «Татар әкиятләре» /мәктәпкәчә яшьтәге балалар өчен/ - 2012</w:t>
            </w:r>
          </w:p>
        </w:tc>
      </w:tr>
      <w:tr w:rsidR="00403A9D" w:rsidRPr="00C44375" w:rsidTr="00BA6E2C">
        <w:tc>
          <w:tcPr>
            <w:tcW w:w="675" w:type="dxa"/>
            <w:vAlign w:val="center"/>
          </w:tcPr>
          <w:p w:rsidR="00403A9D" w:rsidRPr="00C44375" w:rsidRDefault="00403A9D" w:rsidP="00BA6E2C">
            <w:pPr>
              <w:contextualSpacing/>
              <w:jc w:val="center"/>
              <w:rPr>
                <w:lang w:val="tt-RU"/>
              </w:rPr>
            </w:pPr>
            <w:r w:rsidRPr="00C44375">
              <w:rPr>
                <w:lang w:val="tt-RU"/>
              </w:rPr>
              <w:t>16</w:t>
            </w:r>
          </w:p>
        </w:tc>
        <w:tc>
          <w:tcPr>
            <w:tcW w:w="8896" w:type="dxa"/>
          </w:tcPr>
          <w:p w:rsidR="00403A9D" w:rsidRPr="00C44375" w:rsidRDefault="00403A9D" w:rsidP="00BA6E2C">
            <w:pPr>
              <w:contextualSpacing/>
            </w:pPr>
            <w:r w:rsidRPr="00C44375">
              <w:rPr>
                <w:lang w:val="tt-RU"/>
              </w:rPr>
              <w:t xml:space="preserve">МР3-диск – Бакча балалары өчен биюләр </w:t>
            </w:r>
            <w:r w:rsidRPr="00C44375">
              <w:t>«Шома бас» - 2011</w:t>
            </w:r>
          </w:p>
        </w:tc>
      </w:tr>
      <w:tr w:rsidR="00403A9D" w:rsidRPr="00C44375" w:rsidTr="00BA6E2C">
        <w:tc>
          <w:tcPr>
            <w:tcW w:w="675" w:type="dxa"/>
            <w:vAlign w:val="center"/>
          </w:tcPr>
          <w:p w:rsidR="00403A9D" w:rsidRPr="00C44375" w:rsidRDefault="00403A9D" w:rsidP="00BA6E2C">
            <w:pPr>
              <w:contextualSpacing/>
              <w:jc w:val="center"/>
              <w:rPr>
                <w:lang w:val="tt-RU"/>
              </w:rPr>
            </w:pPr>
            <w:r w:rsidRPr="00C44375">
              <w:rPr>
                <w:lang w:val="tt-RU"/>
              </w:rPr>
              <w:t>17</w:t>
            </w:r>
          </w:p>
        </w:tc>
        <w:tc>
          <w:tcPr>
            <w:tcW w:w="8896" w:type="dxa"/>
          </w:tcPr>
          <w:p w:rsidR="00403A9D" w:rsidRPr="00C44375" w:rsidRDefault="00403A9D" w:rsidP="00BA6E2C">
            <w:pPr>
              <w:contextualSpacing/>
              <w:rPr>
                <w:lang w:val="tt-RU"/>
              </w:rPr>
            </w:pPr>
            <w:r w:rsidRPr="00C44375">
              <w:rPr>
                <w:lang w:val="en-US"/>
              </w:rPr>
              <w:t>CD</w:t>
            </w:r>
            <w:r w:rsidRPr="00C44375">
              <w:t>-диск – аудио-приложение к методическому пособию «</w:t>
            </w:r>
            <w:r w:rsidRPr="00C44375">
              <w:rPr>
                <w:lang w:val="tt-RU"/>
              </w:rPr>
              <w:t>Балалар бакчасында әдәп-әхлак тәрбиясе</w:t>
            </w:r>
            <w:r w:rsidRPr="00C44375">
              <w:t>»</w:t>
            </w:r>
            <w:r w:rsidRPr="00C44375">
              <w:rPr>
                <w:lang w:val="tt-RU"/>
              </w:rPr>
              <w:t xml:space="preserve"> - 2013</w:t>
            </w:r>
          </w:p>
        </w:tc>
      </w:tr>
      <w:tr w:rsidR="0032226E" w:rsidRPr="00C44375" w:rsidTr="00BA6E2C">
        <w:tc>
          <w:tcPr>
            <w:tcW w:w="675" w:type="dxa"/>
            <w:vAlign w:val="center"/>
          </w:tcPr>
          <w:p w:rsidR="0032226E" w:rsidRPr="00C44375" w:rsidRDefault="0032226E" w:rsidP="00BA6E2C">
            <w:pPr>
              <w:contextualSpacing/>
              <w:jc w:val="center"/>
              <w:rPr>
                <w:lang w:val="tt-RU"/>
              </w:rPr>
            </w:pPr>
            <w:r w:rsidRPr="00C44375">
              <w:rPr>
                <w:lang w:val="tt-RU"/>
              </w:rPr>
              <w:t>18</w:t>
            </w:r>
          </w:p>
        </w:tc>
        <w:tc>
          <w:tcPr>
            <w:tcW w:w="8896" w:type="dxa"/>
          </w:tcPr>
          <w:p w:rsidR="0032226E" w:rsidRPr="00C44375" w:rsidRDefault="0032226E" w:rsidP="00F0087A">
            <w:pPr>
              <w:jc w:val="both"/>
              <w:rPr>
                <w:lang w:val="tt-RU"/>
              </w:rPr>
            </w:pPr>
            <w:r w:rsidRPr="00C44375">
              <w:rPr>
                <w:lang w:val="tt-RU"/>
              </w:rPr>
              <w:t>Союзмультфильм в переводе на татарский язык №1.</w:t>
            </w:r>
          </w:p>
        </w:tc>
      </w:tr>
      <w:tr w:rsidR="0032226E" w:rsidRPr="00C44375" w:rsidTr="00BA6E2C">
        <w:tc>
          <w:tcPr>
            <w:tcW w:w="675" w:type="dxa"/>
            <w:vAlign w:val="center"/>
          </w:tcPr>
          <w:p w:rsidR="0032226E" w:rsidRPr="00C44375" w:rsidRDefault="0032226E" w:rsidP="00BA6E2C">
            <w:pPr>
              <w:contextualSpacing/>
              <w:jc w:val="center"/>
              <w:rPr>
                <w:lang w:val="tt-RU"/>
              </w:rPr>
            </w:pPr>
            <w:r w:rsidRPr="00C44375">
              <w:rPr>
                <w:lang w:val="tt-RU"/>
              </w:rPr>
              <w:t>19</w:t>
            </w:r>
          </w:p>
        </w:tc>
        <w:tc>
          <w:tcPr>
            <w:tcW w:w="8896" w:type="dxa"/>
          </w:tcPr>
          <w:p w:rsidR="0032226E" w:rsidRPr="00C44375" w:rsidRDefault="0032226E" w:rsidP="00F0087A">
            <w:pPr>
              <w:jc w:val="both"/>
              <w:rPr>
                <w:lang w:val="tt-RU"/>
              </w:rPr>
            </w:pPr>
            <w:r w:rsidRPr="00C44375">
              <w:rPr>
                <w:lang w:val="tt-RU"/>
              </w:rPr>
              <w:t>Союзмультфильм в переводе на татарский язык №2.</w:t>
            </w:r>
          </w:p>
        </w:tc>
      </w:tr>
      <w:tr w:rsidR="0032226E" w:rsidRPr="00C44375" w:rsidTr="00BA6E2C">
        <w:tc>
          <w:tcPr>
            <w:tcW w:w="675" w:type="dxa"/>
          </w:tcPr>
          <w:p w:rsidR="0032226E" w:rsidRPr="00C44375" w:rsidRDefault="0032226E" w:rsidP="00BA6E2C">
            <w:pPr>
              <w:spacing w:before="100" w:beforeAutospacing="1" w:after="100" w:afterAutospacing="1"/>
              <w:contextualSpacing/>
              <w:jc w:val="center"/>
              <w:rPr>
                <w:lang w:val="tt-RU"/>
              </w:rPr>
            </w:pPr>
            <w:r w:rsidRPr="00C44375">
              <w:rPr>
                <w:lang w:val="tt-RU"/>
              </w:rPr>
              <w:t>20</w:t>
            </w:r>
          </w:p>
        </w:tc>
        <w:tc>
          <w:tcPr>
            <w:tcW w:w="8896" w:type="dxa"/>
          </w:tcPr>
          <w:p w:rsidR="0032226E" w:rsidRPr="00C44375" w:rsidRDefault="0032226E" w:rsidP="00F0087A">
            <w:pPr>
              <w:jc w:val="both"/>
              <w:rPr>
                <w:lang w:val="tt-RU"/>
              </w:rPr>
            </w:pPr>
            <w:r w:rsidRPr="00C44375">
              <w:rPr>
                <w:lang w:val="tt-RU"/>
              </w:rPr>
              <w:t>Союзмультфильм в переводе на татарский язык №3.</w:t>
            </w:r>
          </w:p>
        </w:tc>
      </w:tr>
      <w:tr w:rsidR="0032226E" w:rsidRPr="00C44375" w:rsidTr="00BA6E2C">
        <w:tc>
          <w:tcPr>
            <w:tcW w:w="675" w:type="dxa"/>
          </w:tcPr>
          <w:p w:rsidR="0032226E" w:rsidRPr="00C44375" w:rsidRDefault="0032226E" w:rsidP="00BA6E2C">
            <w:pPr>
              <w:spacing w:before="100" w:beforeAutospacing="1" w:after="100" w:afterAutospacing="1"/>
              <w:contextualSpacing/>
              <w:jc w:val="center"/>
              <w:rPr>
                <w:lang w:val="tt-RU"/>
              </w:rPr>
            </w:pPr>
            <w:r w:rsidRPr="00C44375">
              <w:rPr>
                <w:lang w:val="tt-RU"/>
              </w:rPr>
              <w:t>21</w:t>
            </w:r>
          </w:p>
        </w:tc>
        <w:tc>
          <w:tcPr>
            <w:tcW w:w="8896" w:type="dxa"/>
          </w:tcPr>
          <w:p w:rsidR="0032226E" w:rsidRPr="00C44375" w:rsidRDefault="0032226E" w:rsidP="00F0087A">
            <w:pPr>
              <w:jc w:val="both"/>
              <w:rPr>
                <w:lang w:val="tt-RU"/>
              </w:rPr>
            </w:pPr>
            <w:r w:rsidRPr="00C44375">
              <w:rPr>
                <w:lang w:val="tt-RU"/>
              </w:rPr>
              <w:t>Союзмультфильм в переводе на татарский язык №</w:t>
            </w:r>
            <w:r w:rsidRPr="00C44375">
              <w:t>4.</w:t>
            </w:r>
          </w:p>
        </w:tc>
      </w:tr>
      <w:tr w:rsidR="0032226E" w:rsidRPr="00C44375" w:rsidTr="00BA6E2C">
        <w:tc>
          <w:tcPr>
            <w:tcW w:w="675" w:type="dxa"/>
          </w:tcPr>
          <w:p w:rsidR="0032226E" w:rsidRPr="00C44375" w:rsidRDefault="0032226E" w:rsidP="00BA6E2C">
            <w:pPr>
              <w:spacing w:before="100" w:beforeAutospacing="1" w:after="100" w:afterAutospacing="1"/>
              <w:contextualSpacing/>
              <w:jc w:val="center"/>
              <w:rPr>
                <w:lang w:val="tt-RU"/>
              </w:rPr>
            </w:pPr>
            <w:r w:rsidRPr="00C44375">
              <w:rPr>
                <w:lang w:val="tt-RU"/>
              </w:rPr>
              <w:t>22</w:t>
            </w:r>
          </w:p>
        </w:tc>
        <w:tc>
          <w:tcPr>
            <w:tcW w:w="8896" w:type="dxa"/>
          </w:tcPr>
          <w:p w:rsidR="0032226E" w:rsidRPr="00C44375" w:rsidRDefault="0032226E" w:rsidP="00F0087A">
            <w:pPr>
              <w:jc w:val="both"/>
              <w:rPr>
                <w:lang w:val="tt-RU"/>
              </w:rPr>
            </w:pPr>
            <w:r w:rsidRPr="00C44375">
              <w:rPr>
                <w:lang w:val="tt-RU"/>
              </w:rPr>
              <w:t xml:space="preserve">Союзмультфильм в переводе на татарский язык </w:t>
            </w:r>
            <w:r w:rsidRPr="00C44375">
              <w:t xml:space="preserve">№5. </w:t>
            </w:r>
          </w:p>
        </w:tc>
      </w:tr>
      <w:tr w:rsidR="0032226E" w:rsidRPr="00C44375" w:rsidTr="00BA6E2C">
        <w:tc>
          <w:tcPr>
            <w:tcW w:w="675" w:type="dxa"/>
          </w:tcPr>
          <w:p w:rsidR="0032226E" w:rsidRPr="00C44375" w:rsidRDefault="0032226E" w:rsidP="00BA6E2C">
            <w:pPr>
              <w:spacing w:before="100" w:beforeAutospacing="1" w:after="100" w:afterAutospacing="1"/>
              <w:contextualSpacing/>
              <w:jc w:val="center"/>
              <w:rPr>
                <w:lang w:val="tt-RU"/>
              </w:rPr>
            </w:pPr>
            <w:r w:rsidRPr="00C44375">
              <w:rPr>
                <w:lang w:val="tt-RU"/>
              </w:rPr>
              <w:t>23</w:t>
            </w:r>
          </w:p>
        </w:tc>
        <w:tc>
          <w:tcPr>
            <w:tcW w:w="8896" w:type="dxa"/>
          </w:tcPr>
          <w:p w:rsidR="0032226E" w:rsidRPr="00C44375" w:rsidRDefault="0032226E" w:rsidP="00F0087A">
            <w:pPr>
              <w:jc w:val="both"/>
            </w:pPr>
            <w:r w:rsidRPr="00C44375">
              <w:rPr>
                <w:lang w:val="en-US"/>
              </w:rPr>
              <w:t>CD</w:t>
            </w:r>
            <w:r w:rsidRPr="00C44375">
              <w:t>-диск – По сказкам А.Алиша «</w:t>
            </w:r>
            <w:r w:rsidRPr="00C44375">
              <w:rPr>
                <w:lang w:val="tt-RU"/>
              </w:rPr>
              <w:t>Мактанчык чыпчык</w:t>
            </w:r>
            <w:r w:rsidRPr="00C44375">
              <w:t>»</w:t>
            </w:r>
            <w:r w:rsidRPr="00C44375">
              <w:rPr>
                <w:lang w:val="tt-RU"/>
              </w:rPr>
              <w:t xml:space="preserve">, </w:t>
            </w:r>
            <w:r w:rsidRPr="00C44375">
              <w:t xml:space="preserve">«Бал корты </w:t>
            </w:r>
            <w:r w:rsidRPr="00C44375">
              <w:rPr>
                <w:lang w:val="tt-RU"/>
              </w:rPr>
              <w:t>һәм шөпшә</w:t>
            </w:r>
            <w:r w:rsidRPr="00C44375">
              <w:t>»</w:t>
            </w:r>
          </w:p>
        </w:tc>
      </w:tr>
      <w:tr w:rsidR="0032226E" w:rsidRPr="00C44375" w:rsidTr="00BA6E2C">
        <w:tc>
          <w:tcPr>
            <w:tcW w:w="675" w:type="dxa"/>
          </w:tcPr>
          <w:p w:rsidR="0032226E" w:rsidRPr="00C44375" w:rsidRDefault="0032226E" w:rsidP="00BA6E2C">
            <w:pPr>
              <w:spacing w:before="100" w:beforeAutospacing="1" w:after="100" w:afterAutospacing="1"/>
              <w:contextualSpacing/>
              <w:jc w:val="center"/>
              <w:rPr>
                <w:lang w:val="tt-RU"/>
              </w:rPr>
            </w:pPr>
            <w:r w:rsidRPr="00C44375">
              <w:rPr>
                <w:lang w:val="tt-RU"/>
              </w:rPr>
              <w:t>24</w:t>
            </w:r>
          </w:p>
        </w:tc>
        <w:tc>
          <w:tcPr>
            <w:tcW w:w="8896" w:type="dxa"/>
          </w:tcPr>
          <w:p w:rsidR="0032226E" w:rsidRPr="00C44375" w:rsidRDefault="0032226E" w:rsidP="00F0087A">
            <w:pPr>
              <w:jc w:val="both"/>
            </w:pPr>
            <w:r w:rsidRPr="00C44375">
              <w:rPr>
                <w:lang w:val="en-US"/>
              </w:rPr>
              <w:t>DVD</w:t>
            </w:r>
            <w:r w:rsidRPr="00C44375">
              <w:t>-диск Мультфильмнар</w:t>
            </w:r>
          </w:p>
          <w:p w:rsidR="0032226E" w:rsidRPr="00C44375" w:rsidRDefault="0032226E" w:rsidP="00F0087A">
            <w:pPr>
              <w:jc w:val="both"/>
              <w:rPr>
                <w:lang w:val="tt-RU"/>
              </w:rPr>
            </w:pPr>
            <w:r w:rsidRPr="00C44375">
              <w:rPr>
                <w:lang w:val="tt-RU"/>
              </w:rPr>
              <w:t>Фиксиләр, 2017</w:t>
            </w:r>
          </w:p>
        </w:tc>
      </w:tr>
    </w:tbl>
    <w:p w:rsidR="001E61AF" w:rsidRPr="00C44375" w:rsidRDefault="001E61AF" w:rsidP="0032226E">
      <w:pPr>
        <w:rPr>
          <w:rFonts w:eastAsia="Calibri"/>
          <w:b/>
          <w:lang w:val="tt-RU" w:eastAsia="en-US"/>
        </w:rPr>
      </w:pPr>
    </w:p>
    <w:p w:rsidR="00403A9D" w:rsidRPr="00C44375" w:rsidRDefault="00403A9D" w:rsidP="00403A9D">
      <w:pPr>
        <w:contextualSpacing/>
      </w:pPr>
      <w:r w:rsidRPr="00C44375">
        <w:rPr>
          <w:lang w:val="tt-RU"/>
        </w:rPr>
        <w:t xml:space="preserve">    </w:t>
      </w:r>
      <w:r w:rsidRPr="00C44375">
        <w:t>Папки</w:t>
      </w:r>
      <w:r w:rsidRPr="00C44375">
        <w:rPr>
          <w:lang w:val="tt-RU"/>
        </w:rPr>
        <w:t xml:space="preserve"> – </w:t>
      </w:r>
      <w:r w:rsidRPr="00C44375">
        <w:t>Папкалар</w:t>
      </w:r>
    </w:p>
    <w:p w:rsidR="00403A9D" w:rsidRPr="00C44375" w:rsidRDefault="00403A9D" w:rsidP="00403A9D">
      <w:pPr>
        <w:contextualSpacing/>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8896"/>
      </w:tblGrid>
      <w:tr w:rsidR="00403A9D" w:rsidRPr="00C44375" w:rsidTr="00BA6E2C">
        <w:tc>
          <w:tcPr>
            <w:tcW w:w="675" w:type="dxa"/>
          </w:tcPr>
          <w:p w:rsidR="00403A9D" w:rsidRPr="00C44375" w:rsidRDefault="00403A9D" w:rsidP="00BA6E2C">
            <w:pPr>
              <w:contextualSpacing/>
              <w:jc w:val="center"/>
            </w:pPr>
            <w:r w:rsidRPr="00C44375">
              <w:t>№</w:t>
            </w:r>
          </w:p>
        </w:tc>
        <w:tc>
          <w:tcPr>
            <w:tcW w:w="8896" w:type="dxa"/>
          </w:tcPr>
          <w:p w:rsidR="00403A9D" w:rsidRPr="00C44375" w:rsidRDefault="00403A9D" w:rsidP="00BA6E2C">
            <w:pPr>
              <w:contextualSpacing/>
              <w:jc w:val="center"/>
            </w:pPr>
            <w:r w:rsidRPr="00C44375">
              <w:t>Наименование</w:t>
            </w:r>
          </w:p>
        </w:tc>
      </w:tr>
      <w:tr w:rsidR="00403A9D" w:rsidRPr="00C44375" w:rsidTr="00BA6E2C">
        <w:tc>
          <w:tcPr>
            <w:tcW w:w="675" w:type="dxa"/>
            <w:vAlign w:val="center"/>
          </w:tcPr>
          <w:p w:rsidR="00403A9D" w:rsidRPr="00C44375" w:rsidRDefault="00403A9D" w:rsidP="00BA6E2C">
            <w:pPr>
              <w:contextualSpacing/>
              <w:jc w:val="center"/>
            </w:pPr>
            <w:r w:rsidRPr="00C44375">
              <w:t>1</w:t>
            </w:r>
          </w:p>
        </w:tc>
        <w:tc>
          <w:tcPr>
            <w:tcW w:w="8896" w:type="dxa"/>
          </w:tcPr>
          <w:p w:rsidR="00403A9D" w:rsidRPr="00C44375" w:rsidRDefault="00403A9D" w:rsidP="00BA6E2C">
            <w:pPr>
              <w:contextualSpacing/>
            </w:pPr>
            <w:r w:rsidRPr="00C44375">
              <w:t>Портфолио</w:t>
            </w:r>
          </w:p>
        </w:tc>
      </w:tr>
      <w:tr w:rsidR="00403A9D" w:rsidRPr="00C44375" w:rsidTr="00BA6E2C">
        <w:tc>
          <w:tcPr>
            <w:tcW w:w="675" w:type="dxa"/>
            <w:vAlign w:val="center"/>
          </w:tcPr>
          <w:p w:rsidR="00403A9D" w:rsidRPr="00C44375" w:rsidRDefault="00403A9D" w:rsidP="00BA6E2C">
            <w:pPr>
              <w:contextualSpacing/>
              <w:jc w:val="center"/>
            </w:pPr>
            <w:r w:rsidRPr="00C44375">
              <w:t>2</w:t>
            </w:r>
          </w:p>
        </w:tc>
        <w:tc>
          <w:tcPr>
            <w:tcW w:w="8896" w:type="dxa"/>
          </w:tcPr>
          <w:p w:rsidR="00403A9D" w:rsidRPr="00C44375" w:rsidRDefault="00403A9D" w:rsidP="00BA6E2C">
            <w:pPr>
              <w:contextualSpacing/>
            </w:pPr>
            <w:r w:rsidRPr="00C44375">
              <w:t>Работы с родителями</w:t>
            </w:r>
          </w:p>
          <w:p w:rsidR="00403A9D" w:rsidRPr="00C44375" w:rsidRDefault="00403A9D" w:rsidP="00BA6E2C">
            <w:pPr>
              <w:contextualSpacing/>
              <w:rPr>
                <w:lang w:val="tt-RU"/>
              </w:rPr>
            </w:pPr>
            <w:r w:rsidRPr="00C44375">
              <w:rPr>
                <w:lang w:val="tt-RU"/>
              </w:rPr>
              <w:t>Ата-аналар белән эш</w:t>
            </w:r>
          </w:p>
        </w:tc>
      </w:tr>
      <w:tr w:rsidR="00403A9D" w:rsidRPr="00C44375" w:rsidTr="00BA6E2C">
        <w:tc>
          <w:tcPr>
            <w:tcW w:w="675" w:type="dxa"/>
            <w:vAlign w:val="center"/>
          </w:tcPr>
          <w:p w:rsidR="00403A9D" w:rsidRPr="00C44375" w:rsidRDefault="00403A9D" w:rsidP="00BA6E2C">
            <w:pPr>
              <w:contextualSpacing/>
              <w:jc w:val="center"/>
            </w:pPr>
            <w:r w:rsidRPr="00C44375">
              <w:t>3</w:t>
            </w:r>
          </w:p>
        </w:tc>
        <w:tc>
          <w:tcPr>
            <w:tcW w:w="8896" w:type="dxa"/>
          </w:tcPr>
          <w:p w:rsidR="00403A9D" w:rsidRPr="00C44375" w:rsidRDefault="00403A9D" w:rsidP="00BA6E2C">
            <w:pPr>
              <w:contextualSpacing/>
              <w:rPr>
                <w:lang w:val="tt-RU"/>
              </w:rPr>
            </w:pPr>
            <w:r w:rsidRPr="00C44375">
              <w:t>Национально-региональный компонент</w:t>
            </w:r>
          </w:p>
          <w:p w:rsidR="00403A9D" w:rsidRPr="00C44375" w:rsidRDefault="00403A9D" w:rsidP="00BA6E2C">
            <w:pPr>
              <w:contextualSpacing/>
              <w:rPr>
                <w:lang w:val="tt-RU"/>
              </w:rPr>
            </w:pPr>
            <w:r w:rsidRPr="00C44375">
              <w:rPr>
                <w:lang w:val="tt-RU"/>
              </w:rPr>
              <w:t>Милли төбәк компоненты</w:t>
            </w:r>
          </w:p>
        </w:tc>
      </w:tr>
      <w:tr w:rsidR="00403A9D" w:rsidRPr="00C44375" w:rsidTr="00BA6E2C">
        <w:tc>
          <w:tcPr>
            <w:tcW w:w="675" w:type="dxa"/>
            <w:vAlign w:val="center"/>
          </w:tcPr>
          <w:p w:rsidR="00403A9D" w:rsidRPr="00C44375" w:rsidRDefault="00403A9D" w:rsidP="00BA6E2C">
            <w:pPr>
              <w:contextualSpacing/>
              <w:jc w:val="center"/>
            </w:pPr>
            <w:r w:rsidRPr="00C44375">
              <w:t>4</w:t>
            </w:r>
          </w:p>
        </w:tc>
        <w:tc>
          <w:tcPr>
            <w:tcW w:w="8896" w:type="dxa"/>
          </w:tcPr>
          <w:p w:rsidR="00403A9D" w:rsidRPr="00C44375" w:rsidRDefault="00403A9D" w:rsidP="00BA6E2C">
            <w:pPr>
              <w:contextualSpacing/>
              <w:rPr>
                <w:lang w:val="tt-RU"/>
              </w:rPr>
            </w:pPr>
            <w:r w:rsidRPr="00C44375">
              <w:t>Обучение русскоязычных воспитателей татарскому языку</w:t>
            </w:r>
          </w:p>
        </w:tc>
      </w:tr>
      <w:tr w:rsidR="00403A9D" w:rsidRPr="00C44375" w:rsidTr="00BA6E2C">
        <w:tc>
          <w:tcPr>
            <w:tcW w:w="675" w:type="dxa"/>
            <w:vAlign w:val="center"/>
          </w:tcPr>
          <w:p w:rsidR="00403A9D" w:rsidRPr="00C44375" w:rsidRDefault="00403A9D" w:rsidP="00BA6E2C">
            <w:pPr>
              <w:contextualSpacing/>
              <w:jc w:val="center"/>
            </w:pPr>
            <w:r w:rsidRPr="00C44375">
              <w:t>5</w:t>
            </w:r>
          </w:p>
        </w:tc>
        <w:tc>
          <w:tcPr>
            <w:tcW w:w="8896" w:type="dxa"/>
          </w:tcPr>
          <w:p w:rsidR="00403A9D" w:rsidRPr="00C44375" w:rsidRDefault="00403A9D" w:rsidP="00BA6E2C">
            <w:pPr>
              <w:contextualSpacing/>
              <w:rPr>
                <w:lang w:val="tt-RU"/>
              </w:rPr>
            </w:pPr>
            <w:r w:rsidRPr="00C44375">
              <w:t xml:space="preserve">Рабочая программа, планы </w:t>
            </w:r>
          </w:p>
          <w:p w:rsidR="00403A9D" w:rsidRPr="00C44375" w:rsidRDefault="00403A9D" w:rsidP="00BA6E2C">
            <w:pPr>
              <w:contextualSpacing/>
              <w:rPr>
                <w:lang w:val="tt-RU"/>
              </w:rPr>
            </w:pPr>
            <w:r w:rsidRPr="00C44375">
              <w:rPr>
                <w:lang w:val="tt-RU"/>
              </w:rPr>
              <w:t>Эш программасы, планнар</w:t>
            </w:r>
          </w:p>
        </w:tc>
      </w:tr>
      <w:tr w:rsidR="00403A9D" w:rsidRPr="00C44375" w:rsidTr="00BA6E2C">
        <w:tc>
          <w:tcPr>
            <w:tcW w:w="675" w:type="dxa"/>
            <w:vAlign w:val="center"/>
          </w:tcPr>
          <w:p w:rsidR="00403A9D" w:rsidRPr="00C44375" w:rsidRDefault="00403A9D" w:rsidP="00BA6E2C">
            <w:pPr>
              <w:contextualSpacing/>
              <w:jc w:val="center"/>
            </w:pPr>
            <w:r w:rsidRPr="00C44375">
              <w:t>6</w:t>
            </w:r>
          </w:p>
        </w:tc>
        <w:tc>
          <w:tcPr>
            <w:tcW w:w="8896" w:type="dxa"/>
          </w:tcPr>
          <w:p w:rsidR="00403A9D" w:rsidRPr="00C44375" w:rsidRDefault="00403A9D" w:rsidP="00BA6E2C">
            <w:pPr>
              <w:contextualSpacing/>
              <w:rPr>
                <w:lang w:val="tt-RU"/>
              </w:rPr>
            </w:pPr>
            <w:r w:rsidRPr="00C44375">
              <w:t>Презентации</w:t>
            </w:r>
          </w:p>
        </w:tc>
      </w:tr>
      <w:tr w:rsidR="00403A9D" w:rsidRPr="00C44375" w:rsidTr="00BA6E2C">
        <w:tc>
          <w:tcPr>
            <w:tcW w:w="675" w:type="dxa"/>
            <w:vAlign w:val="center"/>
          </w:tcPr>
          <w:p w:rsidR="00403A9D" w:rsidRPr="00C44375" w:rsidRDefault="00403A9D" w:rsidP="00BA6E2C">
            <w:pPr>
              <w:contextualSpacing/>
              <w:jc w:val="center"/>
            </w:pPr>
            <w:r w:rsidRPr="00C44375">
              <w:t>7</w:t>
            </w:r>
          </w:p>
        </w:tc>
        <w:tc>
          <w:tcPr>
            <w:tcW w:w="8896" w:type="dxa"/>
          </w:tcPr>
          <w:p w:rsidR="00403A9D" w:rsidRPr="00C44375" w:rsidRDefault="00403A9D" w:rsidP="00BA6E2C">
            <w:pPr>
              <w:contextualSpacing/>
              <w:rPr>
                <w:lang w:val="tt-RU"/>
              </w:rPr>
            </w:pPr>
            <w:r w:rsidRPr="00C44375">
              <w:t>Говорим на родном языке</w:t>
            </w:r>
          </w:p>
          <w:p w:rsidR="00403A9D" w:rsidRPr="00C44375" w:rsidRDefault="00403A9D" w:rsidP="00BA6E2C">
            <w:pPr>
              <w:contextualSpacing/>
              <w:rPr>
                <w:lang w:val="tt-RU"/>
              </w:rPr>
            </w:pPr>
            <w:r w:rsidRPr="00C44375">
              <w:rPr>
                <w:lang w:val="tt-RU"/>
              </w:rPr>
              <w:t>Туган телдә сөйләшәбез</w:t>
            </w:r>
          </w:p>
        </w:tc>
      </w:tr>
      <w:tr w:rsidR="00403A9D" w:rsidRPr="00C44375" w:rsidTr="00BA6E2C">
        <w:tc>
          <w:tcPr>
            <w:tcW w:w="675" w:type="dxa"/>
            <w:vAlign w:val="center"/>
          </w:tcPr>
          <w:p w:rsidR="00403A9D" w:rsidRPr="00C44375" w:rsidRDefault="00403A9D" w:rsidP="00BA6E2C">
            <w:pPr>
              <w:contextualSpacing/>
              <w:jc w:val="center"/>
            </w:pPr>
            <w:r w:rsidRPr="00C44375">
              <w:t>8</w:t>
            </w:r>
          </w:p>
        </w:tc>
        <w:tc>
          <w:tcPr>
            <w:tcW w:w="8896" w:type="dxa"/>
          </w:tcPr>
          <w:p w:rsidR="00403A9D" w:rsidRPr="00C44375" w:rsidRDefault="00403A9D" w:rsidP="00BA6E2C">
            <w:pPr>
              <w:contextualSpacing/>
              <w:rPr>
                <w:lang w:val="tt-RU"/>
              </w:rPr>
            </w:pPr>
            <w:r w:rsidRPr="00C44375">
              <w:t>В мире сказок</w:t>
            </w:r>
          </w:p>
          <w:p w:rsidR="00403A9D" w:rsidRPr="00C44375" w:rsidRDefault="00403A9D" w:rsidP="00BA6E2C">
            <w:pPr>
              <w:contextualSpacing/>
              <w:rPr>
                <w:lang w:val="tt-RU"/>
              </w:rPr>
            </w:pPr>
            <w:r w:rsidRPr="00C44375">
              <w:rPr>
                <w:lang w:val="tt-RU"/>
              </w:rPr>
              <w:t>Әкиятләр илендә</w:t>
            </w:r>
          </w:p>
        </w:tc>
      </w:tr>
      <w:tr w:rsidR="00403A9D" w:rsidRPr="00C44375" w:rsidTr="00BA6E2C">
        <w:tc>
          <w:tcPr>
            <w:tcW w:w="675" w:type="dxa"/>
            <w:vAlign w:val="center"/>
          </w:tcPr>
          <w:p w:rsidR="00403A9D" w:rsidRPr="00C44375" w:rsidRDefault="00403A9D" w:rsidP="00BA6E2C">
            <w:pPr>
              <w:contextualSpacing/>
              <w:jc w:val="center"/>
            </w:pPr>
            <w:r w:rsidRPr="00C44375">
              <w:lastRenderedPageBreak/>
              <w:t>9</w:t>
            </w:r>
          </w:p>
        </w:tc>
        <w:tc>
          <w:tcPr>
            <w:tcW w:w="8896" w:type="dxa"/>
          </w:tcPr>
          <w:p w:rsidR="00403A9D" w:rsidRPr="00C44375" w:rsidRDefault="00403A9D" w:rsidP="00BA6E2C">
            <w:pPr>
              <w:contextualSpacing/>
              <w:rPr>
                <w:lang w:val="tt-RU"/>
              </w:rPr>
            </w:pPr>
            <w:r w:rsidRPr="00C44375">
              <w:rPr>
                <w:lang w:val="tt-RU"/>
              </w:rPr>
              <w:t>Русско-татарский словар</w:t>
            </w:r>
            <w:r w:rsidRPr="00C44375">
              <w:t>ь</w:t>
            </w:r>
          </w:p>
          <w:p w:rsidR="00403A9D" w:rsidRPr="00C44375" w:rsidRDefault="00403A9D" w:rsidP="00BA6E2C">
            <w:pPr>
              <w:contextualSpacing/>
            </w:pPr>
            <w:r w:rsidRPr="00C44375">
              <w:rPr>
                <w:lang w:val="tt-RU"/>
              </w:rPr>
              <w:t>Татарско-русский словар</w:t>
            </w:r>
            <w:r w:rsidRPr="00C44375">
              <w:t>ь</w:t>
            </w:r>
          </w:p>
        </w:tc>
      </w:tr>
      <w:tr w:rsidR="00403A9D" w:rsidRPr="00C44375" w:rsidTr="00BA6E2C">
        <w:tc>
          <w:tcPr>
            <w:tcW w:w="675" w:type="dxa"/>
            <w:vAlign w:val="center"/>
          </w:tcPr>
          <w:p w:rsidR="00403A9D" w:rsidRPr="00C44375" w:rsidRDefault="00403A9D" w:rsidP="00BA6E2C">
            <w:pPr>
              <w:contextualSpacing/>
              <w:jc w:val="center"/>
            </w:pPr>
            <w:r w:rsidRPr="00C44375">
              <w:t>10</w:t>
            </w:r>
          </w:p>
        </w:tc>
        <w:tc>
          <w:tcPr>
            <w:tcW w:w="8896" w:type="dxa"/>
          </w:tcPr>
          <w:p w:rsidR="00403A9D" w:rsidRPr="00C44375" w:rsidRDefault="00403A9D" w:rsidP="00BA6E2C">
            <w:pPr>
              <w:contextualSpacing/>
              <w:rPr>
                <w:lang w:val="tt-RU"/>
              </w:rPr>
            </w:pPr>
            <w:r w:rsidRPr="00C44375">
              <w:rPr>
                <w:lang w:val="tt-RU"/>
              </w:rPr>
              <w:t>Матур әдәбият</w:t>
            </w:r>
          </w:p>
          <w:p w:rsidR="00403A9D" w:rsidRPr="00C44375" w:rsidRDefault="00403A9D" w:rsidP="00BA6E2C">
            <w:pPr>
              <w:contextualSpacing/>
              <w:rPr>
                <w:lang w:val="tt-RU"/>
              </w:rPr>
            </w:pPr>
            <w:r w:rsidRPr="00C44375">
              <w:rPr>
                <w:lang w:val="tt-RU"/>
              </w:rPr>
              <w:t>Художественная литература</w:t>
            </w:r>
          </w:p>
        </w:tc>
      </w:tr>
      <w:tr w:rsidR="00403A9D" w:rsidRPr="00C44375" w:rsidTr="00BA6E2C">
        <w:tc>
          <w:tcPr>
            <w:tcW w:w="675" w:type="dxa"/>
            <w:vAlign w:val="center"/>
          </w:tcPr>
          <w:p w:rsidR="00403A9D" w:rsidRPr="00C44375" w:rsidRDefault="00403A9D" w:rsidP="00BA6E2C">
            <w:pPr>
              <w:contextualSpacing/>
              <w:jc w:val="center"/>
              <w:rPr>
                <w:lang w:val="tt-RU"/>
              </w:rPr>
            </w:pPr>
            <w:r w:rsidRPr="00C44375">
              <w:rPr>
                <w:lang w:val="tt-RU"/>
              </w:rPr>
              <w:t>11</w:t>
            </w:r>
          </w:p>
        </w:tc>
        <w:tc>
          <w:tcPr>
            <w:tcW w:w="8896" w:type="dxa"/>
          </w:tcPr>
          <w:p w:rsidR="00403A9D" w:rsidRPr="00C44375" w:rsidRDefault="00403A9D" w:rsidP="00BA6E2C">
            <w:pPr>
              <w:contextualSpacing/>
              <w:rPr>
                <w:lang w:val="tt-RU"/>
              </w:rPr>
            </w:pPr>
            <w:r w:rsidRPr="00C44375">
              <w:rPr>
                <w:lang w:val="tt-RU"/>
              </w:rPr>
              <w:t>Муса Җәлил</w:t>
            </w:r>
          </w:p>
          <w:p w:rsidR="00403A9D" w:rsidRPr="00C44375" w:rsidRDefault="00403A9D" w:rsidP="00BA6E2C">
            <w:pPr>
              <w:contextualSpacing/>
              <w:rPr>
                <w:lang w:val="tt-RU"/>
              </w:rPr>
            </w:pPr>
            <w:r w:rsidRPr="00C44375">
              <w:rPr>
                <w:lang w:val="tt-RU"/>
              </w:rPr>
              <w:t>Габдулла Тукай</w:t>
            </w:r>
          </w:p>
        </w:tc>
      </w:tr>
      <w:tr w:rsidR="00403A9D" w:rsidRPr="00C44375" w:rsidTr="00BA6E2C">
        <w:tc>
          <w:tcPr>
            <w:tcW w:w="675" w:type="dxa"/>
            <w:vAlign w:val="center"/>
          </w:tcPr>
          <w:p w:rsidR="00403A9D" w:rsidRPr="00C44375" w:rsidRDefault="00403A9D" w:rsidP="00BA6E2C">
            <w:pPr>
              <w:contextualSpacing/>
              <w:jc w:val="center"/>
              <w:rPr>
                <w:lang w:val="tt-RU"/>
              </w:rPr>
            </w:pPr>
            <w:r w:rsidRPr="00C44375">
              <w:rPr>
                <w:lang w:val="tt-RU"/>
              </w:rPr>
              <w:t>12</w:t>
            </w:r>
          </w:p>
        </w:tc>
        <w:tc>
          <w:tcPr>
            <w:tcW w:w="8896" w:type="dxa"/>
          </w:tcPr>
          <w:p w:rsidR="00403A9D" w:rsidRPr="00C44375" w:rsidRDefault="00403A9D" w:rsidP="00BA6E2C">
            <w:pPr>
              <w:contextualSpacing/>
              <w:rPr>
                <w:lang w:val="tt-RU"/>
              </w:rPr>
            </w:pPr>
            <w:r w:rsidRPr="00C44375">
              <w:rPr>
                <w:lang w:val="tt-RU"/>
              </w:rPr>
              <w:t>Балалар эшләре</w:t>
            </w:r>
          </w:p>
          <w:p w:rsidR="00403A9D" w:rsidRPr="00C44375" w:rsidRDefault="00403A9D" w:rsidP="00BA6E2C">
            <w:pPr>
              <w:contextualSpacing/>
              <w:rPr>
                <w:lang w:val="tt-RU"/>
              </w:rPr>
            </w:pPr>
            <w:r w:rsidRPr="00C44375">
              <w:rPr>
                <w:lang w:val="tt-RU"/>
              </w:rPr>
              <w:t>Детские работы</w:t>
            </w:r>
          </w:p>
        </w:tc>
      </w:tr>
      <w:tr w:rsidR="00403A9D" w:rsidRPr="00C44375" w:rsidTr="00BA6E2C">
        <w:tc>
          <w:tcPr>
            <w:tcW w:w="675" w:type="dxa"/>
            <w:vAlign w:val="center"/>
          </w:tcPr>
          <w:p w:rsidR="00403A9D" w:rsidRPr="00C44375" w:rsidRDefault="00403A9D" w:rsidP="00BA6E2C">
            <w:pPr>
              <w:contextualSpacing/>
              <w:jc w:val="center"/>
              <w:rPr>
                <w:lang w:val="tt-RU"/>
              </w:rPr>
            </w:pPr>
            <w:r w:rsidRPr="00C44375">
              <w:rPr>
                <w:lang w:val="tt-RU"/>
              </w:rPr>
              <w:t>13</w:t>
            </w:r>
          </w:p>
        </w:tc>
        <w:tc>
          <w:tcPr>
            <w:tcW w:w="8896" w:type="dxa"/>
          </w:tcPr>
          <w:p w:rsidR="0032226E" w:rsidRPr="00C44375" w:rsidRDefault="0032226E" w:rsidP="0032226E">
            <w:pPr>
              <w:contextualSpacing/>
            </w:pPr>
            <w:r w:rsidRPr="00C44375">
              <w:t>Конспекты, сценарии праздников</w:t>
            </w:r>
          </w:p>
          <w:p w:rsidR="00403A9D" w:rsidRPr="00C44375" w:rsidRDefault="0032226E" w:rsidP="0032226E">
            <w:pPr>
              <w:contextualSpacing/>
              <w:rPr>
                <w:lang w:val="tt-RU"/>
              </w:rPr>
            </w:pPr>
            <w:r w:rsidRPr="00C44375">
              <w:rPr>
                <w:lang w:val="tt-RU"/>
              </w:rPr>
              <w:t>Конспектлар, бәйрәм с</w:t>
            </w:r>
            <w:r w:rsidRPr="00C44375">
              <w:t>ценарийлары</w:t>
            </w:r>
          </w:p>
        </w:tc>
      </w:tr>
      <w:tr w:rsidR="0032226E" w:rsidRPr="00C44375" w:rsidTr="00BA6E2C">
        <w:tc>
          <w:tcPr>
            <w:tcW w:w="675" w:type="dxa"/>
            <w:vAlign w:val="center"/>
          </w:tcPr>
          <w:p w:rsidR="0032226E" w:rsidRPr="00C44375" w:rsidRDefault="0032226E" w:rsidP="00BA6E2C">
            <w:pPr>
              <w:contextualSpacing/>
              <w:jc w:val="center"/>
              <w:rPr>
                <w:lang w:val="tt-RU"/>
              </w:rPr>
            </w:pPr>
            <w:r w:rsidRPr="00C44375">
              <w:rPr>
                <w:lang w:val="tt-RU"/>
              </w:rPr>
              <w:t>14</w:t>
            </w:r>
          </w:p>
        </w:tc>
        <w:tc>
          <w:tcPr>
            <w:tcW w:w="8896" w:type="dxa"/>
          </w:tcPr>
          <w:p w:rsidR="0032226E" w:rsidRPr="00C44375" w:rsidRDefault="0032226E" w:rsidP="00F0087A">
            <w:pPr>
              <w:contextualSpacing/>
              <w:rPr>
                <w:lang w:val="tt-RU"/>
              </w:rPr>
            </w:pPr>
            <w:r w:rsidRPr="00C44375">
              <w:rPr>
                <w:lang w:val="tt-RU"/>
              </w:rPr>
              <w:t>Республика Татарстан</w:t>
            </w:r>
          </w:p>
          <w:p w:rsidR="0032226E" w:rsidRPr="00C44375" w:rsidRDefault="0032226E" w:rsidP="00F0087A">
            <w:pPr>
              <w:contextualSpacing/>
              <w:rPr>
                <w:lang w:val="tt-RU"/>
              </w:rPr>
            </w:pPr>
            <w:r w:rsidRPr="00C44375">
              <w:rPr>
                <w:lang w:val="tt-RU"/>
              </w:rPr>
              <w:t>Татарстан Республикасы</w:t>
            </w:r>
          </w:p>
        </w:tc>
      </w:tr>
      <w:tr w:rsidR="0032226E" w:rsidRPr="00C44375" w:rsidTr="00BA6E2C">
        <w:tc>
          <w:tcPr>
            <w:tcW w:w="675" w:type="dxa"/>
            <w:vAlign w:val="center"/>
          </w:tcPr>
          <w:p w:rsidR="0032226E" w:rsidRPr="00C44375" w:rsidRDefault="0032226E" w:rsidP="00BA6E2C">
            <w:pPr>
              <w:contextualSpacing/>
              <w:jc w:val="center"/>
              <w:rPr>
                <w:lang w:val="tt-RU"/>
              </w:rPr>
            </w:pPr>
            <w:r w:rsidRPr="00C44375">
              <w:rPr>
                <w:lang w:val="tt-RU"/>
              </w:rPr>
              <w:t>15</w:t>
            </w:r>
          </w:p>
        </w:tc>
        <w:tc>
          <w:tcPr>
            <w:tcW w:w="8896" w:type="dxa"/>
          </w:tcPr>
          <w:p w:rsidR="0032226E" w:rsidRPr="00C44375" w:rsidRDefault="0032226E" w:rsidP="00F0087A">
            <w:pPr>
              <w:contextualSpacing/>
            </w:pPr>
            <w:r w:rsidRPr="00C44375">
              <w:rPr>
                <w:lang w:val="tt-RU"/>
              </w:rPr>
              <w:t xml:space="preserve">Демонстрационный </w:t>
            </w:r>
            <w:r w:rsidRPr="00C44375">
              <w:t>материал «Татарские орнаменты»</w:t>
            </w:r>
          </w:p>
        </w:tc>
      </w:tr>
      <w:tr w:rsidR="0032226E" w:rsidRPr="00C44375" w:rsidTr="00BA6E2C">
        <w:tc>
          <w:tcPr>
            <w:tcW w:w="675" w:type="dxa"/>
            <w:vAlign w:val="center"/>
          </w:tcPr>
          <w:p w:rsidR="0032226E" w:rsidRPr="00C44375" w:rsidRDefault="0032226E" w:rsidP="00BA6E2C">
            <w:pPr>
              <w:contextualSpacing/>
              <w:jc w:val="center"/>
            </w:pPr>
            <w:r w:rsidRPr="00C44375">
              <w:t>16</w:t>
            </w:r>
          </w:p>
        </w:tc>
        <w:tc>
          <w:tcPr>
            <w:tcW w:w="8896" w:type="dxa"/>
          </w:tcPr>
          <w:p w:rsidR="0032226E" w:rsidRPr="00C44375" w:rsidRDefault="0032226E" w:rsidP="00F0087A">
            <w:pPr>
              <w:contextualSpacing/>
            </w:pPr>
            <w:r w:rsidRPr="00C44375">
              <w:rPr>
                <w:lang w:val="tt-RU"/>
              </w:rPr>
              <w:t xml:space="preserve">Демонстарционный материал </w:t>
            </w:r>
            <w:r w:rsidRPr="00C44375">
              <w:t>«</w:t>
            </w:r>
            <w:r w:rsidRPr="00C44375">
              <w:rPr>
                <w:lang w:val="tt-RU"/>
              </w:rPr>
              <w:t>Портреты татарских писателей и поэтов</w:t>
            </w:r>
            <w:r w:rsidRPr="00C44375">
              <w:t>»</w:t>
            </w:r>
          </w:p>
        </w:tc>
      </w:tr>
      <w:tr w:rsidR="0032226E" w:rsidRPr="00C44375" w:rsidTr="00BA6E2C">
        <w:tc>
          <w:tcPr>
            <w:tcW w:w="675" w:type="dxa"/>
            <w:vAlign w:val="center"/>
          </w:tcPr>
          <w:p w:rsidR="0032226E" w:rsidRPr="00C44375" w:rsidRDefault="0032226E" w:rsidP="00BA6E2C">
            <w:pPr>
              <w:contextualSpacing/>
              <w:jc w:val="center"/>
              <w:rPr>
                <w:lang w:val="tt-RU"/>
              </w:rPr>
            </w:pPr>
            <w:r w:rsidRPr="00C44375">
              <w:rPr>
                <w:lang w:val="tt-RU"/>
              </w:rPr>
              <w:t>17</w:t>
            </w:r>
          </w:p>
        </w:tc>
        <w:tc>
          <w:tcPr>
            <w:tcW w:w="8896" w:type="dxa"/>
          </w:tcPr>
          <w:p w:rsidR="0032226E" w:rsidRPr="00C44375" w:rsidRDefault="0032226E" w:rsidP="00F0087A">
            <w:pPr>
              <w:contextualSpacing/>
              <w:rPr>
                <w:lang w:val="tt-RU"/>
              </w:rPr>
            </w:pPr>
            <w:r w:rsidRPr="00C44375">
              <w:rPr>
                <w:lang w:val="tt-RU"/>
              </w:rPr>
              <w:t>Документы</w:t>
            </w:r>
          </w:p>
          <w:p w:rsidR="0032226E" w:rsidRPr="00C44375" w:rsidRDefault="0032226E" w:rsidP="00F0087A">
            <w:pPr>
              <w:contextualSpacing/>
              <w:rPr>
                <w:lang w:val="tt-RU"/>
              </w:rPr>
            </w:pPr>
            <w:r w:rsidRPr="00C44375">
              <w:rPr>
                <w:lang w:val="tt-RU"/>
              </w:rPr>
              <w:t>Документлар</w:t>
            </w:r>
          </w:p>
        </w:tc>
      </w:tr>
      <w:tr w:rsidR="0032226E" w:rsidRPr="00C44375" w:rsidTr="00BA6E2C">
        <w:tc>
          <w:tcPr>
            <w:tcW w:w="675" w:type="dxa"/>
            <w:vAlign w:val="center"/>
          </w:tcPr>
          <w:p w:rsidR="0032226E" w:rsidRPr="00C44375" w:rsidRDefault="0032226E" w:rsidP="00BA6E2C">
            <w:pPr>
              <w:contextualSpacing/>
              <w:jc w:val="center"/>
              <w:rPr>
                <w:lang w:val="tt-RU"/>
              </w:rPr>
            </w:pPr>
            <w:r w:rsidRPr="00C44375">
              <w:rPr>
                <w:lang w:val="tt-RU"/>
              </w:rPr>
              <w:t>18</w:t>
            </w:r>
          </w:p>
        </w:tc>
        <w:tc>
          <w:tcPr>
            <w:tcW w:w="8896" w:type="dxa"/>
          </w:tcPr>
          <w:p w:rsidR="0032226E" w:rsidRPr="00C44375" w:rsidRDefault="0032226E" w:rsidP="00F0087A">
            <w:pPr>
              <w:contextualSpacing/>
              <w:rPr>
                <w:lang w:val="tt-RU"/>
              </w:rPr>
            </w:pPr>
            <w:r w:rsidRPr="00C44375">
              <w:rPr>
                <w:lang w:val="tt-RU"/>
              </w:rPr>
              <w:t xml:space="preserve">Картотека </w:t>
            </w:r>
          </w:p>
        </w:tc>
      </w:tr>
    </w:tbl>
    <w:p w:rsidR="00C44375" w:rsidRDefault="00C44375" w:rsidP="00C44375">
      <w:pPr>
        <w:shd w:val="clear" w:color="auto" w:fill="FFFFFF"/>
        <w:tabs>
          <w:tab w:val="left" w:pos="451"/>
        </w:tabs>
        <w:spacing w:line="360" w:lineRule="auto"/>
        <w:contextualSpacing/>
        <w:jc w:val="center"/>
        <w:rPr>
          <w:b/>
          <w:lang w:val="tt-RU"/>
        </w:rPr>
      </w:pPr>
    </w:p>
    <w:p w:rsidR="006C6A63" w:rsidRPr="00C44375" w:rsidRDefault="007F6E08" w:rsidP="00C44375">
      <w:pPr>
        <w:shd w:val="clear" w:color="auto" w:fill="FFFFFF"/>
        <w:tabs>
          <w:tab w:val="left" w:pos="451"/>
        </w:tabs>
        <w:spacing w:line="360" w:lineRule="auto"/>
        <w:contextualSpacing/>
        <w:jc w:val="center"/>
        <w:rPr>
          <w:b/>
          <w:lang w:val="tt-RU"/>
        </w:rPr>
      </w:pPr>
      <w:bookmarkStart w:id="0" w:name="_GoBack"/>
      <w:bookmarkEnd w:id="0"/>
      <w:r w:rsidRPr="00C44375">
        <w:rPr>
          <w:b/>
          <w:lang w:val="tt-RU"/>
        </w:rPr>
        <w:t xml:space="preserve">3.5. </w:t>
      </w:r>
      <w:r w:rsidR="006C6A63" w:rsidRPr="00C44375">
        <w:rPr>
          <w:b/>
          <w:lang w:val="tt-RU"/>
        </w:rPr>
        <w:t>Кулланылган әдәбият</w:t>
      </w:r>
    </w:p>
    <w:p w:rsidR="00651189" w:rsidRPr="00C44375" w:rsidRDefault="00651189" w:rsidP="00651189">
      <w:pPr>
        <w:spacing w:line="360" w:lineRule="auto"/>
        <w:contextualSpacing/>
        <w:jc w:val="both"/>
        <w:rPr>
          <w:i/>
          <w:lang w:val="tt-RU"/>
        </w:rPr>
      </w:pPr>
      <w:r w:rsidRPr="00C44375">
        <w:rPr>
          <w:rFonts w:eastAsia="SimSun"/>
          <w:kern w:val="3"/>
          <w:lang w:val="tt-RU" w:eastAsia="zh-CN" w:bidi="hi-IN"/>
        </w:rPr>
        <w:t xml:space="preserve">   1. </w:t>
      </w:r>
      <w:r w:rsidRPr="00C44375">
        <w:rPr>
          <w:lang w:val="tt-RU"/>
        </w:rPr>
        <w:t>Зарипова З.М., Исаева Р.Г., Кидрячева Р.Г. “Обучение русскоязычных детей татарскому языку в детском саду” – Казань, 2013</w:t>
      </w:r>
    </w:p>
    <w:p w:rsidR="00651189" w:rsidRPr="00C44375" w:rsidRDefault="00651189" w:rsidP="00651189">
      <w:pPr>
        <w:widowControl w:val="0"/>
        <w:suppressAutoHyphens/>
        <w:autoSpaceDN w:val="0"/>
        <w:spacing w:line="360" w:lineRule="auto"/>
        <w:contextualSpacing/>
        <w:textAlignment w:val="baseline"/>
        <w:rPr>
          <w:rFonts w:eastAsia="SimSun"/>
          <w:kern w:val="3"/>
          <w:lang w:val="tt-RU" w:eastAsia="zh-CN" w:bidi="hi-IN"/>
        </w:rPr>
      </w:pPr>
      <w:r w:rsidRPr="00C44375">
        <w:rPr>
          <w:rFonts w:eastAsia="SimSun"/>
          <w:kern w:val="3"/>
          <w:lang w:val="tt-RU" w:eastAsia="zh-CN" w:bidi="hi-IN"/>
        </w:rPr>
        <w:t xml:space="preserve">   2. </w:t>
      </w:r>
      <w:r w:rsidR="005278D0" w:rsidRPr="00C44375">
        <w:rPr>
          <w:rFonts w:eastAsia="SimSun"/>
          <w:kern w:val="3"/>
          <w:lang w:val="tt-RU" w:eastAsia="zh-CN" w:bidi="hi-IN"/>
        </w:rPr>
        <w:t xml:space="preserve">Шаехова </w:t>
      </w:r>
      <w:r w:rsidRPr="00C44375">
        <w:rPr>
          <w:rFonts w:eastAsia="SimSun"/>
          <w:kern w:val="3"/>
          <w:lang w:val="tt-RU" w:eastAsia="zh-CN" w:bidi="hi-IN"/>
        </w:rPr>
        <w:t>Р.К.</w:t>
      </w:r>
      <w:r w:rsidR="005278D0" w:rsidRPr="00C44375">
        <w:rPr>
          <w:rFonts w:eastAsia="SimSun"/>
          <w:kern w:val="3"/>
          <w:lang w:val="tt-RU" w:eastAsia="zh-CN" w:bidi="hi-IN"/>
        </w:rPr>
        <w:t xml:space="preserve">, «Сөенеч» – </w:t>
      </w:r>
      <w:r w:rsidRPr="00C44375">
        <w:rPr>
          <w:rFonts w:eastAsia="SimSun"/>
          <w:kern w:val="3"/>
          <w:lang w:val="tt-RU" w:eastAsia="zh-CN" w:bidi="hi-IN"/>
        </w:rPr>
        <w:t>Төбәкнең мәктәпкәчә бел</w:t>
      </w:r>
      <w:r w:rsidR="005278D0" w:rsidRPr="00C44375">
        <w:rPr>
          <w:rFonts w:eastAsia="SimSun"/>
          <w:kern w:val="3"/>
          <w:lang w:val="tt-RU" w:eastAsia="zh-CN" w:bidi="hi-IN"/>
        </w:rPr>
        <w:t>ем бирү программасы Казан, 2016</w:t>
      </w:r>
      <w:r w:rsidRPr="00C44375">
        <w:rPr>
          <w:rFonts w:eastAsia="SimSun"/>
          <w:kern w:val="3"/>
          <w:lang w:val="tt-RU" w:eastAsia="zh-CN" w:bidi="hi-IN"/>
        </w:rPr>
        <w:t xml:space="preserve"> ел.</w:t>
      </w:r>
    </w:p>
    <w:p w:rsidR="005278D0" w:rsidRPr="00C44375" w:rsidRDefault="005278D0" w:rsidP="00651189">
      <w:pPr>
        <w:widowControl w:val="0"/>
        <w:suppressAutoHyphens/>
        <w:autoSpaceDN w:val="0"/>
        <w:spacing w:line="360" w:lineRule="auto"/>
        <w:contextualSpacing/>
        <w:textAlignment w:val="baseline"/>
        <w:rPr>
          <w:rFonts w:eastAsia="SimSun"/>
          <w:kern w:val="3"/>
          <w:lang w:val="tt-RU" w:eastAsia="zh-CN" w:bidi="hi-IN"/>
        </w:rPr>
      </w:pPr>
      <w:r w:rsidRPr="00C44375">
        <w:rPr>
          <w:rFonts w:eastAsia="SimSun"/>
          <w:kern w:val="3"/>
          <w:lang w:val="tt-RU" w:eastAsia="zh-CN" w:bidi="hi-IN"/>
        </w:rPr>
        <w:t xml:space="preserve">       Шаехова Р.К., </w:t>
      </w:r>
      <w:r w:rsidRPr="00C44375">
        <w:rPr>
          <w:rFonts w:eastAsia="SimSun"/>
          <w:kern w:val="3"/>
          <w:lang w:eastAsia="zh-CN" w:bidi="hi-IN"/>
        </w:rPr>
        <w:t>«</w:t>
      </w:r>
      <w:r w:rsidRPr="00C44375">
        <w:rPr>
          <w:color w:val="000000"/>
        </w:rPr>
        <w:t>Радость познания» - региональная образовательная программа дошкольного образования</w:t>
      </w:r>
      <w:r w:rsidRPr="00C44375">
        <w:rPr>
          <w:lang w:val="tt-RU"/>
        </w:rPr>
        <w:t xml:space="preserve"> – Казань,</w:t>
      </w:r>
      <w:r w:rsidRPr="00C44375">
        <w:rPr>
          <w:color w:val="000000"/>
        </w:rPr>
        <w:t xml:space="preserve"> 2016.</w:t>
      </w:r>
    </w:p>
    <w:p w:rsidR="001E61AF" w:rsidRPr="00C44375" w:rsidRDefault="001E61AF" w:rsidP="001E61AF">
      <w:pPr>
        <w:spacing w:line="360" w:lineRule="auto"/>
        <w:contextualSpacing/>
        <w:jc w:val="both"/>
        <w:rPr>
          <w:lang w:val="tt-RU"/>
        </w:rPr>
      </w:pPr>
      <w:r w:rsidRPr="00C44375">
        <w:rPr>
          <w:lang w:val="tt-RU"/>
        </w:rPr>
        <w:t xml:space="preserve">   3.Зарипова З.М., Кидрячева Р.Г. “Татарча сөйләшәбез”. 4-5 яшьлек балаларны татар теленә өйрәтү буенча методик ярдәмлек, «Хәтер», 2011</w:t>
      </w:r>
    </w:p>
    <w:p w:rsidR="001E61AF" w:rsidRPr="00C44375" w:rsidRDefault="001E61AF" w:rsidP="001E61AF">
      <w:pPr>
        <w:spacing w:line="360" w:lineRule="auto"/>
        <w:contextualSpacing/>
        <w:jc w:val="both"/>
        <w:rPr>
          <w:lang w:val="tt-RU"/>
        </w:rPr>
      </w:pPr>
      <w:r w:rsidRPr="00C44375">
        <w:rPr>
          <w:lang w:val="tt-RU"/>
        </w:rPr>
        <w:t xml:space="preserve">   4.Зарипова З.М.,  </w:t>
      </w:r>
      <w:r w:rsidRPr="00C44375">
        <w:t xml:space="preserve">Кидрячева Р.Г. </w:t>
      </w:r>
      <w:r w:rsidRPr="00C44375">
        <w:rPr>
          <w:lang w:val="tt-RU"/>
        </w:rPr>
        <w:t xml:space="preserve"> “Татарча сөйләшәбез”. 5-6 яшьлек балаларны татар теленә өйрәтү буенча методик ярдәмлек, «Хәтер», 2012</w:t>
      </w:r>
    </w:p>
    <w:p w:rsidR="001E61AF" w:rsidRPr="00C44375" w:rsidRDefault="001E61AF" w:rsidP="001E61AF">
      <w:pPr>
        <w:spacing w:line="360" w:lineRule="auto"/>
        <w:contextualSpacing/>
        <w:jc w:val="both"/>
        <w:rPr>
          <w:lang w:val="tt-RU"/>
        </w:rPr>
      </w:pPr>
      <w:r w:rsidRPr="00C44375">
        <w:rPr>
          <w:lang w:val="tt-RU"/>
        </w:rPr>
        <w:t xml:space="preserve">   5.Зарипова З.М., </w:t>
      </w:r>
      <w:r w:rsidRPr="00C44375">
        <w:t xml:space="preserve">Кидрячева Р.Г. </w:t>
      </w:r>
      <w:r w:rsidRPr="00C44375">
        <w:rPr>
          <w:lang w:val="tt-RU"/>
        </w:rPr>
        <w:t xml:space="preserve"> “Татарча сөйләшәбез”. 6-7 яшьлек балаларны татар теленә өйрәтү буенча методик ярдәмлек, «Татарстан китап нәшрияты», 2012.</w:t>
      </w:r>
    </w:p>
    <w:p w:rsidR="001E61AF" w:rsidRPr="00C44375" w:rsidRDefault="001E61AF" w:rsidP="001E61AF">
      <w:pPr>
        <w:spacing w:line="360" w:lineRule="auto"/>
        <w:contextualSpacing/>
        <w:jc w:val="both"/>
        <w:rPr>
          <w:b/>
          <w:lang w:val="tt-RU"/>
        </w:rPr>
      </w:pPr>
    </w:p>
    <w:p w:rsidR="001E61AF" w:rsidRPr="00C44375" w:rsidRDefault="001E61AF" w:rsidP="001E61AF">
      <w:pPr>
        <w:spacing w:line="360" w:lineRule="auto"/>
        <w:ind w:right="-5"/>
        <w:contextualSpacing/>
        <w:rPr>
          <w:lang w:val="tt-RU"/>
        </w:rPr>
      </w:pPr>
    </w:p>
    <w:p w:rsidR="006C6A63" w:rsidRPr="00C44375" w:rsidRDefault="006C6A63" w:rsidP="00651189">
      <w:pPr>
        <w:spacing w:line="360" w:lineRule="auto"/>
        <w:contextualSpacing/>
        <w:jc w:val="both"/>
        <w:rPr>
          <w:b/>
          <w:lang w:val="tt-RU"/>
        </w:rPr>
      </w:pPr>
    </w:p>
    <w:sectPr w:rsidR="006C6A63" w:rsidRPr="00C44375" w:rsidSect="00BE0DF3">
      <w:type w:val="continuous"/>
      <w:pgSz w:w="11906" w:h="16838"/>
      <w:pgMar w:top="567" w:right="851" w:bottom="992" w:left="992"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MS Sans Serif">
    <w:altName w:val="Arial"/>
    <w:panose1 w:val="00000000000000000000"/>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choolBookTatMFOTF">
    <w:altName w:val="Arial Unicode MS"/>
    <w:panose1 w:val="00000000000000000000"/>
    <w:charset w:val="80"/>
    <w:family w:val="auto"/>
    <w:notTrueType/>
    <w:pitch w:val="default"/>
    <w:sig w:usb0="00000001" w:usb1="08070000" w:usb2="00000010" w:usb3="00000000" w:csb0="00020000" w:csb1="00000000"/>
  </w:font>
  <w:font w:name="TimesNewRomanPSMT">
    <w:panose1 w:val="00000000000000000000"/>
    <w:charset w:val="CC"/>
    <w:family w:val="auto"/>
    <w:notTrueType/>
    <w:pitch w:val="default"/>
    <w:sig w:usb0="00000201" w:usb1="00000000" w:usb2="00000000" w:usb3="00000000" w:csb0="00000004"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1ED8B1F6"/>
    <w:name w:val="WW8Num2"/>
    <w:lvl w:ilvl="0">
      <w:start w:val="71"/>
      <w:numFmt w:val="decimal"/>
      <w:lvlText w:val="%1"/>
      <w:lvlJc w:val="left"/>
      <w:pPr>
        <w:tabs>
          <w:tab w:val="num" w:pos="0"/>
        </w:tabs>
        <w:ind w:left="720" w:hanging="360"/>
      </w:pPr>
      <w:rPr>
        <w:b/>
      </w:rPr>
    </w:lvl>
  </w:abstractNum>
  <w:abstractNum w:abstractNumId="1">
    <w:nsid w:val="00000003"/>
    <w:multiLevelType w:val="singleLevel"/>
    <w:tmpl w:val="00000003"/>
    <w:name w:val="WW8Num3"/>
    <w:lvl w:ilvl="0">
      <w:start w:val="1"/>
      <w:numFmt w:val="decimal"/>
      <w:lvlText w:val="%1."/>
      <w:lvlJc w:val="left"/>
      <w:pPr>
        <w:tabs>
          <w:tab w:val="num" w:pos="0"/>
        </w:tabs>
        <w:ind w:left="1113" w:hanging="405"/>
      </w:pPr>
    </w:lvl>
  </w:abstractNum>
  <w:abstractNum w:abstractNumId="2">
    <w:nsid w:val="00000004"/>
    <w:multiLevelType w:val="singleLevel"/>
    <w:tmpl w:val="00000004"/>
    <w:name w:val="WW8Num5"/>
    <w:lvl w:ilvl="0">
      <w:start w:val="47"/>
      <w:numFmt w:val="decimal"/>
      <w:lvlText w:val="%1"/>
      <w:lvlJc w:val="left"/>
      <w:pPr>
        <w:tabs>
          <w:tab w:val="num" w:pos="0"/>
        </w:tabs>
        <w:ind w:left="420" w:hanging="360"/>
      </w:pPr>
    </w:lvl>
  </w:abstractNum>
  <w:abstractNum w:abstractNumId="3">
    <w:nsid w:val="00000006"/>
    <w:multiLevelType w:val="singleLevel"/>
    <w:tmpl w:val="00000006"/>
    <w:name w:val="WW8Num13"/>
    <w:lvl w:ilvl="0">
      <w:start w:val="1"/>
      <w:numFmt w:val="decimal"/>
      <w:lvlText w:val="%1."/>
      <w:lvlJc w:val="left"/>
      <w:pPr>
        <w:tabs>
          <w:tab w:val="num" w:pos="0"/>
        </w:tabs>
        <w:ind w:left="927" w:hanging="360"/>
      </w:pPr>
      <w:rPr>
        <w:b w:val="0"/>
      </w:rPr>
    </w:lvl>
  </w:abstractNum>
  <w:abstractNum w:abstractNumId="4">
    <w:nsid w:val="00000007"/>
    <w:multiLevelType w:val="singleLevel"/>
    <w:tmpl w:val="00000007"/>
    <w:name w:val="WW8Num15"/>
    <w:lvl w:ilvl="0">
      <w:start w:val="1"/>
      <w:numFmt w:val="decimal"/>
      <w:lvlText w:val="(%1-"/>
      <w:lvlJc w:val="left"/>
      <w:pPr>
        <w:tabs>
          <w:tab w:val="num" w:pos="0"/>
        </w:tabs>
        <w:ind w:left="720" w:hanging="360"/>
      </w:pPr>
    </w:lvl>
  </w:abstractNum>
  <w:abstractNum w:abstractNumId="5">
    <w:nsid w:val="00000008"/>
    <w:multiLevelType w:val="singleLevel"/>
    <w:tmpl w:val="00000008"/>
    <w:name w:val="WW8Num18"/>
    <w:lvl w:ilvl="0">
      <w:start w:val="1"/>
      <w:numFmt w:val="bullet"/>
      <w:lvlText w:val="-"/>
      <w:lvlJc w:val="left"/>
      <w:pPr>
        <w:tabs>
          <w:tab w:val="num" w:pos="0"/>
        </w:tabs>
        <w:ind w:left="720" w:hanging="360"/>
      </w:pPr>
      <w:rPr>
        <w:rFonts w:ascii="Times New Roman" w:hAnsi="Times New Roman" w:cs="Times New Roman"/>
      </w:rPr>
    </w:lvl>
  </w:abstractNum>
  <w:abstractNum w:abstractNumId="6">
    <w:nsid w:val="00000009"/>
    <w:multiLevelType w:val="singleLevel"/>
    <w:tmpl w:val="00000009"/>
    <w:name w:val="WW8Num21"/>
    <w:lvl w:ilvl="0">
      <w:start w:val="1"/>
      <w:numFmt w:val="decimal"/>
      <w:lvlText w:val="%1."/>
      <w:lvlJc w:val="left"/>
      <w:pPr>
        <w:tabs>
          <w:tab w:val="num" w:pos="0"/>
        </w:tabs>
        <w:ind w:left="750" w:hanging="390"/>
      </w:pPr>
    </w:lvl>
  </w:abstractNum>
  <w:abstractNum w:abstractNumId="7">
    <w:nsid w:val="0000000A"/>
    <w:multiLevelType w:val="singleLevel"/>
    <w:tmpl w:val="0000000A"/>
    <w:name w:val="WW8Num22"/>
    <w:lvl w:ilvl="0">
      <w:start w:val="1"/>
      <w:numFmt w:val="bullet"/>
      <w:lvlText w:val=""/>
      <w:lvlJc w:val="left"/>
      <w:pPr>
        <w:tabs>
          <w:tab w:val="num" w:pos="0"/>
        </w:tabs>
        <w:ind w:left="720" w:hanging="360"/>
      </w:pPr>
      <w:rPr>
        <w:rFonts w:ascii="Symbol" w:hAnsi="Symbol" w:cs="Symbol"/>
      </w:rPr>
    </w:lvl>
  </w:abstractNum>
  <w:abstractNum w:abstractNumId="8">
    <w:nsid w:val="0000000B"/>
    <w:multiLevelType w:val="singleLevel"/>
    <w:tmpl w:val="0000000B"/>
    <w:name w:val="WW8Num25"/>
    <w:lvl w:ilvl="0">
      <w:numFmt w:val="bullet"/>
      <w:lvlText w:val="-"/>
      <w:lvlJc w:val="left"/>
      <w:pPr>
        <w:tabs>
          <w:tab w:val="num" w:pos="360"/>
        </w:tabs>
        <w:ind w:left="360" w:hanging="360"/>
      </w:pPr>
      <w:rPr>
        <w:rFonts w:ascii="Times New Roman" w:hAnsi="Times New Roman" w:cs="Times New Roman"/>
      </w:rPr>
    </w:lvl>
  </w:abstractNum>
  <w:abstractNum w:abstractNumId="9">
    <w:nsid w:val="00950826"/>
    <w:multiLevelType w:val="hybridMultilevel"/>
    <w:tmpl w:val="0B1A26B0"/>
    <w:lvl w:ilvl="0" w:tplc="7C66BB1E">
      <w:start w:val="1"/>
      <w:numFmt w:val="upperRoman"/>
      <w:lvlText w:val="%1."/>
      <w:lvlJc w:val="left"/>
      <w:pPr>
        <w:ind w:left="2136" w:hanging="720"/>
      </w:pPr>
      <w:rPr>
        <w:rFonts w:hint="default"/>
      </w:rPr>
    </w:lvl>
    <w:lvl w:ilvl="1" w:tplc="04190019" w:tentative="1">
      <w:start w:val="1"/>
      <w:numFmt w:val="lowerLetter"/>
      <w:lvlText w:val="%2."/>
      <w:lvlJc w:val="left"/>
      <w:pPr>
        <w:ind w:left="2496" w:hanging="360"/>
      </w:pPr>
    </w:lvl>
    <w:lvl w:ilvl="2" w:tplc="0419001B" w:tentative="1">
      <w:start w:val="1"/>
      <w:numFmt w:val="lowerRoman"/>
      <w:lvlText w:val="%3."/>
      <w:lvlJc w:val="right"/>
      <w:pPr>
        <w:ind w:left="3216" w:hanging="180"/>
      </w:pPr>
    </w:lvl>
    <w:lvl w:ilvl="3" w:tplc="0419000F" w:tentative="1">
      <w:start w:val="1"/>
      <w:numFmt w:val="decimal"/>
      <w:lvlText w:val="%4."/>
      <w:lvlJc w:val="left"/>
      <w:pPr>
        <w:ind w:left="3936" w:hanging="360"/>
      </w:pPr>
    </w:lvl>
    <w:lvl w:ilvl="4" w:tplc="04190019" w:tentative="1">
      <w:start w:val="1"/>
      <w:numFmt w:val="lowerLetter"/>
      <w:lvlText w:val="%5."/>
      <w:lvlJc w:val="left"/>
      <w:pPr>
        <w:ind w:left="4656" w:hanging="360"/>
      </w:pPr>
    </w:lvl>
    <w:lvl w:ilvl="5" w:tplc="0419001B" w:tentative="1">
      <w:start w:val="1"/>
      <w:numFmt w:val="lowerRoman"/>
      <w:lvlText w:val="%6."/>
      <w:lvlJc w:val="right"/>
      <w:pPr>
        <w:ind w:left="5376" w:hanging="180"/>
      </w:pPr>
    </w:lvl>
    <w:lvl w:ilvl="6" w:tplc="0419000F" w:tentative="1">
      <w:start w:val="1"/>
      <w:numFmt w:val="decimal"/>
      <w:lvlText w:val="%7."/>
      <w:lvlJc w:val="left"/>
      <w:pPr>
        <w:ind w:left="6096" w:hanging="360"/>
      </w:pPr>
    </w:lvl>
    <w:lvl w:ilvl="7" w:tplc="04190019" w:tentative="1">
      <w:start w:val="1"/>
      <w:numFmt w:val="lowerLetter"/>
      <w:lvlText w:val="%8."/>
      <w:lvlJc w:val="left"/>
      <w:pPr>
        <w:ind w:left="6816" w:hanging="360"/>
      </w:pPr>
    </w:lvl>
    <w:lvl w:ilvl="8" w:tplc="0419001B" w:tentative="1">
      <w:start w:val="1"/>
      <w:numFmt w:val="lowerRoman"/>
      <w:lvlText w:val="%9."/>
      <w:lvlJc w:val="right"/>
      <w:pPr>
        <w:ind w:left="7536" w:hanging="180"/>
      </w:pPr>
    </w:lvl>
  </w:abstractNum>
  <w:abstractNum w:abstractNumId="10">
    <w:nsid w:val="03C127DA"/>
    <w:multiLevelType w:val="hybridMultilevel"/>
    <w:tmpl w:val="15D4A52A"/>
    <w:lvl w:ilvl="0" w:tplc="3856944E">
      <w:start w:val="1"/>
      <w:numFmt w:val="decimal"/>
      <w:lvlText w:val="%1."/>
      <w:lvlJc w:val="left"/>
      <w:pPr>
        <w:tabs>
          <w:tab w:val="num" w:pos="990"/>
        </w:tabs>
        <w:ind w:left="990" w:hanging="63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097205B3"/>
    <w:multiLevelType w:val="hybridMultilevel"/>
    <w:tmpl w:val="9D2E89C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0BA03410"/>
    <w:multiLevelType w:val="hybridMultilevel"/>
    <w:tmpl w:val="9FD2D704"/>
    <w:lvl w:ilvl="0" w:tplc="32F6593C">
      <w:start w:val="1"/>
      <w:numFmt w:val="decimal"/>
      <w:lvlText w:val="%1."/>
      <w:lvlJc w:val="left"/>
      <w:pPr>
        <w:ind w:left="417" w:hanging="360"/>
      </w:pPr>
      <w:rPr>
        <w:rFonts w:cs="Times New Roman" w:hint="default"/>
      </w:rPr>
    </w:lvl>
    <w:lvl w:ilvl="1" w:tplc="BFAA5B3C">
      <w:numFmt w:val="none"/>
      <w:lvlText w:val=""/>
      <w:lvlJc w:val="left"/>
      <w:pPr>
        <w:tabs>
          <w:tab w:val="num" w:pos="360"/>
        </w:tabs>
      </w:pPr>
      <w:rPr>
        <w:rFonts w:cs="Times New Roman"/>
      </w:rPr>
    </w:lvl>
    <w:lvl w:ilvl="2" w:tplc="99C6ED02">
      <w:numFmt w:val="none"/>
      <w:lvlText w:val=""/>
      <w:lvlJc w:val="left"/>
      <w:pPr>
        <w:tabs>
          <w:tab w:val="num" w:pos="360"/>
        </w:tabs>
      </w:pPr>
      <w:rPr>
        <w:rFonts w:cs="Times New Roman"/>
      </w:rPr>
    </w:lvl>
    <w:lvl w:ilvl="3" w:tplc="E9C27BD8">
      <w:numFmt w:val="none"/>
      <w:lvlText w:val=""/>
      <w:lvlJc w:val="left"/>
      <w:pPr>
        <w:tabs>
          <w:tab w:val="num" w:pos="360"/>
        </w:tabs>
      </w:pPr>
      <w:rPr>
        <w:rFonts w:cs="Times New Roman"/>
      </w:rPr>
    </w:lvl>
    <w:lvl w:ilvl="4" w:tplc="68B6AFD6">
      <w:numFmt w:val="none"/>
      <w:lvlText w:val=""/>
      <w:lvlJc w:val="left"/>
      <w:pPr>
        <w:tabs>
          <w:tab w:val="num" w:pos="360"/>
        </w:tabs>
      </w:pPr>
      <w:rPr>
        <w:rFonts w:cs="Times New Roman"/>
      </w:rPr>
    </w:lvl>
    <w:lvl w:ilvl="5" w:tplc="3F5ADA2C">
      <w:numFmt w:val="none"/>
      <w:lvlText w:val=""/>
      <w:lvlJc w:val="left"/>
      <w:pPr>
        <w:tabs>
          <w:tab w:val="num" w:pos="360"/>
        </w:tabs>
      </w:pPr>
      <w:rPr>
        <w:rFonts w:cs="Times New Roman"/>
      </w:rPr>
    </w:lvl>
    <w:lvl w:ilvl="6" w:tplc="6B18078C">
      <w:numFmt w:val="none"/>
      <w:lvlText w:val=""/>
      <w:lvlJc w:val="left"/>
      <w:pPr>
        <w:tabs>
          <w:tab w:val="num" w:pos="360"/>
        </w:tabs>
      </w:pPr>
      <w:rPr>
        <w:rFonts w:cs="Times New Roman"/>
      </w:rPr>
    </w:lvl>
    <w:lvl w:ilvl="7" w:tplc="ECD06722">
      <w:numFmt w:val="none"/>
      <w:lvlText w:val=""/>
      <w:lvlJc w:val="left"/>
      <w:pPr>
        <w:tabs>
          <w:tab w:val="num" w:pos="360"/>
        </w:tabs>
      </w:pPr>
      <w:rPr>
        <w:rFonts w:cs="Times New Roman"/>
      </w:rPr>
    </w:lvl>
    <w:lvl w:ilvl="8" w:tplc="DAEC53C6">
      <w:numFmt w:val="none"/>
      <w:lvlText w:val=""/>
      <w:lvlJc w:val="left"/>
      <w:pPr>
        <w:tabs>
          <w:tab w:val="num" w:pos="360"/>
        </w:tabs>
      </w:pPr>
      <w:rPr>
        <w:rFonts w:cs="Times New Roman"/>
      </w:rPr>
    </w:lvl>
  </w:abstractNum>
  <w:abstractNum w:abstractNumId="13">
    <w:nsid w:val="0DCD1D36"/>
    <w:multiLevelType w:val="hybridMultilevel"/>
    <w:tmpl w:val="D878328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0F433181"/>
    <w:multiLevelType w:val="hybridMultilevel"/>
    <w:tmpl w:val="D10EA6E0"/>
    <w:lvl w:ilvl="0" w:tplc="F3B28918">
      <w:start w:val="1"/>
      <w:numFmt w:val="decimal"/>
      <w:lvlText w:val="%1."/>
      <w:lvlJc w:val="left"/>
      <w:pPr>
        <w:ind w:left="1113" w:hanging="4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5">
    <w:nsid w:val="11BD372E"/>
    <w:multiLevelType w:val="hybridMultilevel"/>
    <w:tmpl w:val="19D2ED7C"/>
    <w:lvl w:ilvl="0" w:tplc="2940E170">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6">
    <w:nsid w:val="16352E42"/>
    <w:multiLevelType w:val="hybridMultilevel"/>
    <w:tmpl w:val="9DD207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1896758C"/>
    <w:multiLevelType w:val="hybridMultilevel"/>
    <w:tmpl w:val="95A2FC6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8">
    <w:nsid w:val="1BDA220A"/>
    <w:multiLevelType w:val="multilevel"/>
    <w:tmpl w:val="47B2C916"/>
    <w:lvl w:ilvl="0">
      <w:start w:val="1"/>
      <w:numFmt w:val="decimal"/>
      <w:lvlText w:val="%1."/>
      <w:lvlJc w:val="left"/>
      <w:pPr>
        <w:ind w:left="360" w:hanging="360"/>
      </w:pPr>
      <w:rPr>
        <w:color w:val="auto"/>
      </w:rPr>
    </w:lvl>
    <w:lvl w:ilvl="1">
      <w:start w:val="7"/>
      <w:numFmt w:val="decimal"/>
      <w:lvlText w:val="%1.%2."/>
      <w:lvlJc w:val="left"/>
      <w:pPr>
        <w:ind w:left="1488" w:hanging="360"/>
      </w:pPr>
      <w:rPr>
        <w:color w:val="auto"/>
      </w:rPr>
    </w:lvl>
    <w:lvl w:ilvl="2">
      <w:start w:val="1"/>
      <w:numFmt w:val="decimal"/>
      <w:lvlText w:val="%1.%2.%3."/>
      <w:lvlJc w:val="left"/>
      <w:pPr>
        <w:ind w:left="2976" w:hanging="720"/>
      </w:pPr>
      <w:rPr>
        <w:color w:val="auto"/>
      </w:rPr>
    </w:lvl>
    <w:lvl w:ilvl="3">
      <w:start w:val="1"/>
      <w:numFmt w:val="decimal"/>
      <w:lvlText w:val="%1.%2.%3.%4."/>
      <w:lvlJc w:val="left"/>
      <w:pPr>
        <w:ind w:left="4104" w:hanging="720"/>
      </w:pPr>
      <w:rPr>
        <w:color w:val="auto"/>
      </w:rPr>
    </w:lvl>
    <w:lvl w:ilvl="4">
      <w:start w:val="1"/>
      <w:numFmt w:val="decimal"/>
      <w:lvlText w:val="%1.%2.%3.%4.%5."/>
      <w:lvlJc w:val="left"/>
      <w:pPr>
        <w:ind w:left="5592" w:hanging="1080"/>
      </w:pPr>
      <w:rPr>
        <w:color w:val="auto"/>
      </w:rPr>
    </w:lvl>
    <w:lvl w:ilvl="5">
      <w:start w:val="1"/>
      <w:numFmt w:val="decimal"/>
      <w:lvlText w:val="%1.%2.%3.%4.%5.%6."/>
      <w:lvlJc w:val="left"/>
      <w:pPr>
        <w:ind w:left="6720" w:hanging="1080"/>
      </w:pPr>
      <w:rPr>
        <w:color w:val="auto"/>
      </w:rPr>
    </w:lvl>
    <w:lvl w:ilvl="6">
      <w:start w:val="1"/>
      <w:numFmt w:val="decimal"/>
      <w:lvlText w:val="%1.%2.%3.%4.%5.%6.%7."/>
      <w:lvlJc w:val="left"/>
      <w:pPr>
        <w:ind w:left="8208" w:hanging="1440"/>
      </w:pPr>
      <w:rPr>
        <w:color w:val="auto"/>
      </w:rPr>
    </w:lvl>
    <w:lvl w:ilvl="7">
      <w:start w:val="1"/>
      <w:numFmt w:val="decimal"/>
      <w:lvlText w:val="%1.%2.%3.%4.%5.%6.%7.%8."/>
      <w:lvlJc w:val="left"/>
      <w:pPr>
        <w:ind w:left="9336" w:hanging="1440"/>
      </w:pPr>
      <w:rPr>
        <w:color w:val="auto"/>
      </w:rPr>
    </w:lvl>
    <w:lvl w:ilvl="8">
      <w:start w:val="1"/>
      <w:numFmt w:val="decimal"/>
      <w:lvlText w:val="%1.%2.%3.%4.%5.%6.%7.%8.%9."/>
      <w:lvlJc w:val="left"/>
      <w:pPr>
        <w:ind w:left="10824" w:hanging="1800"/>
      </w:pPr>
      <w:rPr>
        <w:color w:val="auto"/>
      </w:rPr>
    </w:lvl>
  </w:abstractNum>
  <w:abstractNum w:abstractNumId="19">
    <w:nsid w:val="21C07A83"/>
    <w:multiLevelType w:val="hybridMultilevel"/>
    <w:tmpl w:val="FB687250"/>
    <w:lvl w:ilvl="0" w:tplc="CC845BC4">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28C13280"/>
    <w:multiLevelType w:val="multilevel"/>
    <w:tmpl w:val="80D27266"/>
    <w:lvl w:ilvl="0">
      <w:start w:val="1"/>
      <w:numFmt w:val="decimal"/>
      <w:lvlText w:val="%1."/>
      <w:lvlJc w:val="left"/>
      <w:pPr>
        <w:tabs>
          <w:tab w:val="num" w:pos="1068"/>
        </w:tabs>
        <w:ind w:left="1068" w:hanging="360"/>
      </w:pPr>
      <w:rPr>
        <w:rFonts w:cs="Times New Roman"/>
      </w:rPr>
    </w:lvl>
    <w:lvl w:ilvl="1">
      <w:start w:val="1"/>
      <w:numFmt w:val="decimal"/>
      <w:isLgl/>
      <w:lvlText w:val="%1.%2"/>
      <w:lvlJc w:val="left"/>
      <w:pPr>
        <w:ind w:left="1158" w:hanging="450"/>
      </w:pPr>
    </w:lvl>
    <w:lvl w:ilvl="2">
      <w:start w:val="1"/>
      <w:numFmt w:val="decimal"/>
      <w:isLgl/>
      <w:lvlText w:val="%1.%2.%3"/>
      <w:lvlJc w:val="left"/>
      <w:pPr>
        <w:ind w:left="1428" w:hanging="720"/>
      </w:pPr>
    </w:lvl>
    <w:lvl w:ilvl="3">
      <w:start w:val="1"/>
      <w:numFmt w:val="decimal"/>
      <w:isLgl/>
      <w:lvlText w:val="%1.%2.%3.%4"/>
      <w:lvlJc w:val="left"/>
      <w:pPr>
        <w:ind w:left="1788" w:hanging="1080"/>
      </w:pPr>
    </w:lvl>
    <w:lvl w:ilvl="4">
      <w:start w:val="1"/>
      <w:numFmt w:val="decimal"/>
      <w:isLgl/>
      <w:lvlText w:val="%1.%2.%3.%4.%5"/>
      <w:lvlJc w:val="left"/>
      <w:pPr>
        <w:ind w:left="1788" w:hanging="1080"/>
      </w:pPr>
    </w:lvl>
    <w:lvl w:ilvl="5">
      <w:start w:val="1"/>
      <w:numFmt w:val="decimal"/>
      <w:isLgl/>
      <w:lvlText w:val="%1.%2.%3.%4.%5.%6"/>
      <w:lvlJc w:val="left"/>
      <w:pPr>
        <w:ind w:left="2148" w:hanging="1440"/>
      </w:pPr>
    </w:lvl>
    <w:lvl w:ilvl="6">
      <w:start w:val="1"/>
      <w:numFmt w:val="decimal"/>
      <w:isLgl/>
      <w:lvlText w:val="%1.%2.%3.%4.%5.%6.%7"/>
      <w:lvlJc w:val="left"/>
      <w:pPr>
        <w:ind w:left="2148" w:hanging="1440"/>
      </w:pPr>
    </w:lvl>
    <w:lvl w:ilvl="7">
      <w:start w:val="1"/>
      <w:numFmt w:val="decimal"/>
      <w:isLgl/>
      <w:lvlText w:val="%1.%2.%3.%4.%5.%6.%7.%8"/>
      <w:lvlJc w:val="left"/>
      <w:pPr>
        <w:ind w:left="2508" w:hanging="1800"/>
      </w:pPr>
    </w:lvl>
    <w:lvl w:ilvl="8">
      <w:start w:val="1"/>
      <w:numFmt w:val="decimal"/>
      <w:isLgl/>
      <w:lvlText w:val="%1.%2.%3.%4.%5.%6.%7.%8.%9"/>
      <w:lvlJc w:val="left"/>
      <w:pPr>
        <w:ind w:left="2868" w:hanging="2160"/>
      </w:pPr>
    </w:lvl>
  </w:abstractNum>
  <w:abstractNum w:abstractNumId="21">
    <w:nsid w:val="28F27F28"/>
    <w:multiLevelType w:val="hybridMultilevel"/>
    <w:tmpl w:val="8B96644C"/>
    <w:lvl w:ilvl="0" w:tplc="309AD092">
      <w:start w:val="1"/>
      <w:numFmt w:val="decimal"/>
      <w:lvlText w:val="%1)"/>
      <w:lvlJc w:val="left"/>
      <w:pPr>
        <w:ind w:left="720" w:hanging="360"/>
      </w:pPr>
      <w:rPr>
        <w:rFonts w:ascii="Times New Roman" w:eastAsia="Times New Roman" w:hAnsi="Times New Roman"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2">
    <w:nsid w:val="339E00FB"/>
    <w:multiLevelType w:val="multilevel"/>
    <w:tmpl w:val="B25AD0A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nsid w:val="361F044B"/>
    <w:multiLevelType w:val="hybridMultilevel"/>
    <w:tmpl w:val="BAF4C1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8402C62"/>
    <w:multiLevelType w:val="hybridMultilevel"/>
    <w:tmpl w:val="8A5EC6EE"/>
    <w:lvl w:ilvl="0" w:tplc="4874147A">
      <w:start w:val="1"/>
      <w:numFmt w:val="decimal"/>
      <w:lvlText w:val="%1."/>
      <w:lvlJc w:val="left"/>
      <w:pPr>
        <w:ind w:left="928" w:hanging="360"/>
      </w:pPr>
      <w:rPr>
        <w:rFonts w:hint="default"/>
        <w:b w:val="0"/>
      </w:rPr>
    </w:lvl>
    <w:lvl w:ilvl="1" w:tplc="04190019" w:tentative="1">
      <w:start w:val="1"/>
      <w:numFmt w:val="lowerLetter"/>
      <w:lvlText w:val="%2."/>
      <w:lvlJc w:val="left"/>
      <w:pPr>
        <w:ind w:left="1441" w:hanging="360"/>
      </w:pPr>
    </w:lvl>
    <w:lvl w:ilvl="2" w:tplc="0419001B" w:tentative="1">
      <w:start w:val="1"/>
      <w:numFmt w:val="lowerRoman"/>
      <w:lvlText w:val="%3."/>
      <w:lvlJc w:val="right"/>
      <w:pPr>
        <w:ind w:left="2161" w:hanging="180"/>
      </w:pPr>
    </w:lvl>
    <w:lvl w:ilvl="3" w:tplc="0419000F" w:tentative="1">
      <w:start w:val="1"/>
      <w:numFmt w:val="decimal"/>
      <w:lvlText w:val="%4."/>
      <w:lvlJc w:val="left"/>
      <w:pPr>
        <w:ind w:left="2881" w:hanging="360"/>
      </w:pPr>
    </w:lvl>
    <w:lvl w:ilvl="4" w:tplc="04190019" w:tentative="1">
      <w:start w:val="1"/>
      <w:numFmt w:val="lowerLetter"/>
      <w:lvlText w:val="%5."/>
      <w:lvlJc w:val="left"/>
      <w:pPr>
        <w:ind w:left="3601" w:hanging="360"/>
      </w:pPr>
    </w:lvl>
    <w:lvl w:ilvl="5" w:tplc="0419001B" w:tentative="1">
      <w:start w:val="1"/>
      <w:numFmt w:val="lowerRoman"/>
      <w:lvlText w:val="%6."/>
      <w:lvlJc w:val="right"/>
      <w:pPr>
        <w:ind w:left="4321" w:hanging="180"/>
      </w:pPr>
    </w:lvl>
    <w:lvl w:ilvl="6" w:tplc="0419000F" w:tentative="1">
      <w:start w:val="1"/>
      <w:numFmt w:val="decimal"/>
      <w:lvlText w:val="%7."/>
      <w:lvlJc w:val="left"/>
      <w:pPr>
        <w:ind w:left="5041" w:hanging="360"/>
      </w:pPr>
    </w:lvl>
    <w:lvl w:ilvl="7" w:tplc="04190019" w:tentative="1">
      <w:start w:val="1"/>
      <w:numFmt w:val="lowerLetter"/>
      <w:lvlText w:val="%8."/>
      <w:lvlJc w:val="left"/>
      <w:pPr>
        <w:ind w:left="5761" w:hanging="360"/>
      </w:pPr>
    </w:lvl>
    <w:lvl w:ilvl="8" w:tplc="0419001B" w:tentative="1">
      <w:start w:val="1"/>
      <w:numFmt w:val="lowerRoman"/>
      <w:lvlText w:val="%9."/>
      <w:lvlJc w:val="right"/>
      <w:pPr>
        <w:ind w:left="6481" w:hanging="180"/>
      </w:pPr>
    </w:lvl>
  </w:abstractNum>
  <w:abstractNum w:abstractNumId="25">
    <w:nsid w:val="3B334B47"/>
    <w:multiLevelType w:val="hybridMultilevel"/>
    <w:tmpl w:val="63D66A5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3D8268BF"/>
    <w:multiLevelType w:val="multilevel"/>
    <w:tmpl w:val="482E8A5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3E492678"/>
    <w:multiLevelType w:val="hybridMultilevel"/>
    <w:tmpl w:val="C1FC782E"/>
    <w:lvl w:ilvl="0" w:tplc="F886DAC2">
      <w:start w:val="3"/>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405129BC"/>
    <w:multiLevelType w:val="multilevel"/>
    <w:tmpl w:val="A62C77F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nsid w:val="48F652C8"/>
    <w:multiLevelType w:val="hybridMultilevel"/>
    <w:tmpl w:val="188E436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4B857F50"/>
    <w:multiLevelType w:val="multilevel"/>
    <w:tmpl w:val="08DEACB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4C552D98"/>
    <w:multiLevelType w:val="hybridMultilevel"/>
    <w:tmpl w:val="22D499CA"/>
    <w:lvl w:ilvl="0" w:tplc="0D9C77BE">
      <w:start w:val="5"/>
      <w:numFmt w:val="decimal"/>
      <w:lvlText w:val="%1."/>
      <w:lvlJc w:val="left"/>
      <w:pPr>
        <w:tabs>
          <w:tab w:val="num" w:pos="346"/>
        </w:tabs>
        <w:ind w:left="346" w:hanging="360"/>
      </w:pPr>
      <w:rPr>
        <w:rFonts w:hint="default"/>
      </w:rPr>
    </w:lvl>
    <w:lvl w:ilvl="1" w:tplc="04190019" w:tentative="1">
      <w:start w:val="1"/>
      <w:numFmt w:val="lowerLetter"/>
      <w:lvlText w:val="%2."/>
      <w:lvlJc w:val="left"/>
      <w:pPr>
        <w:tabs>
          <w:tab w:val="num" w:pos="1066"/>
        </w:tabs>
        <w:ind w:left="1066" w:hanging="360"/>
      </w:pPr>
    </w:lvl>
    <w:lvl w:ilvl="2" w:tplc="0419001B" w:tentative="1">
      <w:start w:val="1"/>
      <w:numFmt w:val="lowerRoman"/>
      <w:lvlText w:val="%3."/>
      <w:lvlJc w:val="right"/>
      <w:pPr>
        <w:tabs>
          <w:tab w:val="num" w:pos="1786"/>
        </w:tabs>
        <w:ind w:left="1786" w:hanging="180"/>
      </w:pPr>
    </w:lvl>
    <w:lvl w:ilvl="3" w:tplc="0419000F" w:tentative="1">
      <w:start w:val="1"/>
      <w:numFmt w:val="decimal"/>
      <w:lvlText w:val="%4."/>
      <w:lvlJc w:val="left"/>
      <w:pPr>
        <w:tabs>
          <w:tab w:val="num" w:pos="2506"/>
        </w:tabs>
        <w:ind w:left="2506" w:hanging="360"/>
      </w:pPr>
    </w:lvl>
    <w:lvl w:ilvl="4" w:tplc="04190019" w:tentative="1">
      <w:start w:val="1"/>
      <w:numFmt w:val="lowerLetter"/>
      <w:lvlText w:val="%5."/>
      <w:lvlJc w:val="left"/>
      <w:pPr>
        <w:tabs>
          <w:tab w:val="num" w:pos="3226"/>
        </w:tabs>
        <w:ind w:left="3226" w:hanging="360"/>
      </w:pPr>
    </w:lvl>
    <w:lvl w:ilvl="5" w:tplc="0419001B" w:tentative="1">
      <w:start w:val="1"/>
      <w:numFmt w:val="lowerRoman"/>
      <w:lvlText w:val="%6."/>
      <w:lvlJc w:val="right"/>
      <w:pPr>
        <w:tabs>
          <w:tab w:val="num" w:pos="3946"/>
        </w:tabs>
        <w:ind w:left="3946" w:hanging="180"/>
      </w:pPr>
    </w:lvl>
    <w:lvl w:ilvl="6" w:tplc="0419000F" w:tentative="1">
      <w:start w:val="1"/>
      <w:numFmt w:val="decimal"/>
      <w:lvlText w:val="%7."/>
      <w:lvlJc w:val="left"/>
      <w:pPr>
        <w:tabs>
          <w:tab w:val="num" w:pos="4666"/>
        </w:tabs>
        <w:ind w:left="4666" w:hanging="360"/>
      </w:pPr>
    </w:lvl>
    <w:lvl w:ilvl="7" w:tplc="04190019" w:tentative="1">
      <w:start w:val="1"/>
      <w:numFmt w:val="lowerLetter"/>
      <w:lvlText w:val="%8."/>
      <w:lvlJc w:val="left"/>
      <w:pPr>
        <w:tabs>
          <w:tab w:val="num" w:pos="5386"/>
        </w:tabs>
        <w:ind w:left="5386" w:hanging="360"/>
      </w:pPr>
    </w:lvl>
    <w:lvl w:ilvl="8" w:tplc="0419001B" w:tentative="1">
      <w:start w:val="1"/>
      <w:numFmt w:val="lowerRoman"/>
      <w:lvlText w:val="%9."/>
      <w:lvlJc w:val="right"/>
      <w:pPr>
        <w:tabs>
          <w:tab w:val="num" w:pos="6106"/>
        </w:tabs>
        <w:ind w:left="6106" w:hanging="180"/>
      </w:pPr>
    </w:lvl>
  </w:abstractNum>
  <w:abstractNum w:abstractNumId="32">
    <w:nsid w:val="4D5B68AD"/>
    <w:multiLevelType w:val="multilevel"/>
    <w:tmpl w:val="E3FCDDE8"/>
    <w:lvl w:ilvl="0">
      <w:start w:val="1"/>
      <w:numFmt w:val="decimal"/>
      <w:lvlText w:val="%1."/>
      <w:lvlJc w:val="left"/>
      <w:pPr>
        <w:ind w:left="360" w:hanging="360"/>
      </w:pPr>
    </w:lvl>
    <w:lvl w:ilvl="1">
      <w:start w:val="3"/>
      <w:numFmt w:val="decimal"/>
      <w:lvlText w:val="%1.%2."/>
      <w:lvlJc w:val="left"/>
      <w:pPr>
        <w:ind w:left="1488" w:hanging="360"/>
      </w:pPr>
    </w:lvl>
    <w:lvl w:ilvl="2">
      <w:start w:val="1"/>
      <w:numFmt w:val="decimal"/>
      <w:lvlText w:val="%1.%2.%3."/>
      <w:lvlJc w:val="left"/>
      <w:pPr>
        <w:ind w:left="2976" w:hanging="720"/>
      </w:pPr>
    </w:lvl>
    <w:lvl w:ilvl="3">
      <w:start w:val="1"/>
      <w:numFmt w:val="decimal"/>
      <w:lvlText w:val="%1.%2.%3.%4."/>
      <w:lvlJc w:val="left"/>
      <w:pPr>
        <w:ind w:left="4104" w:hanging="720"/>
      </w:pPr>
    </w:lvl>
    <w:lvl w:ilvl="4">
      <w:start w:val="1"/>
      <w:numFmt w:val="decimal"/>
      <w:lvlText w:val="%1.%2.%3.%4.%5."/>
      <w:lvlJc w:val="left"/>
      <w:pPr>
        <w:ind w:left="5592" w:hanging="1080"/>
      </w:pPr>
    </w:lvl>
    <w:lvl w:ilvl="5">
      <w:start w:val="1"/>
      <w:numFmt w:val="decimal"/>
      <w:lvlText w:val="%1.%2.%3.%4.%5.%6."/>
      <w:lvlJc w:val="left"/>
      <w:pPr>
        <w:ind w:left="6720" w:hanging="1080"/>
      </w:pPr>
    </w:lvl>
    <w:lvl w:ilvl="6">
      <w:start w:val="1"/>
      <w:numFmt w:val="decimal"/>
      <w:lvlText w:val="%1.%2.%3.%4.%5.%6.%7."/>
      <w:lvlJc w:val="left"/>
      <w:pPr>
        <w:ind w:left="8208" w:hanging="1440"/>
      </w:pPr>
    </w:lvl>
    <w:lvl w:ilvl="7">
      <w:start w:val="1"/>
      <w:numFmt w:val="decimal"/>
      <w:lvlText w:val="%1.%2.%3.%4.%5.%6.%7.%8."/>
      <w:lvlJc w:val="left"/>
      <w:pPr>
        <w:ind w:left="9336" w:hanging="1440"/>
      </w:pPr>
    </w:lvl>
    <w:lvl w:ilvl="8">
      <w:start w:val="1"/>
      <w:numFmt w:val="decimal"/>
      <w:lvlText w:val="%1.%2.%3.%4.%5.%6.%7.%8.%9."/>
      <w:lvlJc w:val="left"/>
      <w:pPr>
        <w:ind w:left="10824" w:hanging="1800"/>
      </w:pPr>
    </w:lvl>
  </w:abstractNum>
  <w:abstractNum w:abstractNumId="33">
    <w:nsid w:val="54673E68"/>
    <w:multiLevelType w:val="hybridMultilevel"/>
    <w:tmpl w:val="E190FB8E"/>
    <w:lvl w:ilvl="0" w:tplc="635E663E">
      <w:start w:val="1"/>
      <w:numFmt w:val="bullet"/>
      <w:lvlText w:val="-"/>
      <w:lvlJc w:val="left"/>
      <w:pPr>
        <w:tabs>
          <w:tab w:val="num" w:pos="252"/>
        </w:tabs>
        <w:ind w:left="252" w:hanging="360"/>
      </w:pPr>
      <w:rPr>
        <w:rFonts w:ascii="Times New Roman" w:eastAsia="Times New Roman" w:hAnsi="Times New Roman" w:cs="Times New Roman" w:hint="default"/>
      </w:rPr>
    </w:lvl>
    <w:lvl w:ilvl="1" w:tplc="04190003" w:tentative="1">
      <w:start w:val="1"/>
      <w:numFmt w:val="bullet"/>
      <w:lvlText w:val="o"/>
      <w:lvlJc w:val="left"/>
      <w:pPr>
        <w:tabs>
          <w:tab w:val="num" w:pos="972"/>
        </w:tabs>
        <w:ind w:left="972" w:hanging="360"/>
      </w:pPr>
      <w:rPr>
        <w:rFonts w:ascii="Courier New" w:hAnsi="Courier New" w:cs="Courier New" w:hint="default"/>
      </w:rPr>
    </w:lvl>
    <w:lvl w:ilvl="2" w:tplc="04190005" w:tentative="1">
      <w:start w:val="1"/>
      <w:numFmt w:val="bullet"/>
      <w:lvlText w:val=""/>
      <w:lvlJc w:val="left"/>
      <w:pPr>
        <w:tabs>
          <w:tab w:val="num" w:pos="1692"/>
        </w:tabs>
        <w:ind w:left="1692" w:hanging="360"/>
      </w:pPr>
      <w:rPr>
        <w:rFonts w:ascii="Wingdings" w:hAnsi="Wingdings" w:hint="default"/>
      </w:rPr>
    </w:lvl>
    <w:lvl w:ilvl="3" w:tplc="04190001" w:tentative="1">
      <w:start w:val="1"/>
      <w:numFmt w:val="bullet"/>
      <w:lvlText w:val=""/>
      <w:lvlJc w:val="left"/>
      <w:pPr>
        <w:tabs>
          <w:tab w:val="num" w:pos="2412"/>
        </w:tabs>
        <w:ind w:left="2412" w:hanging="360"/>
      </w:pPr>
      <w:rPr>
        <w:rFonts w:ascii="Symbol" w:hAnsi="Symbol" w:hint="default"/>
      </w:rPr>
    </w:lvl>
    <w:lvl w:ilvl="4" w:tplc="04190003" w:tentative="1">
      <w:start w:val="1"/>
      <w:numFmt w:val="bullet"/>
      <w:lvlText w:val="o"/>
      <w:lvlJc w:val="left"/>
      <w:pPr>
        <w:tabs>
          <w:tab w:val="num" w:pos="3132"/>
        </w:tabs>
        <w:ind w:left="3132" w:hanging="360"/>
      </w:pPr>
      <w:rPr>
        <w:rFonts w:ascii="Courier New" w:hAnsi="Courier New" w:cs="Courier New" w:hint="default"/>
      </w:rPr>
    </w:lvl>
    <w:lvl w:ilvl="5" w:tplc="04190005" w:tentative="1">
      <w:start w:val="1"/>
      <w:numFmt w:val="bullet"/>
      <w:lvlText w:val=""/>
      <w:lvlJc w:val="left"/>
      <w:pPr>
        <w:tabs>
          <w:tab w:val="num" w:pos="3852"/>
        </w:tabs>
        <w:ind w:left="3852" w:hanging="360"/>
      </w:pPr>
      <w:rPr>
        <w:rFonts w:ascii="Wingdings" w:hAnsi="Wingdings" w:hint="default"/>
      </w:rPr>
    </w:lvl>
    <w:lvl w:ilvl="6" w:tplc="04190001" w:tentative="1">
      <w:start w:val="1"/>
      <w:numFmt w:val="bullet"/>
      <w:lvlText w:val=""/>
      <w:lvlJc w:val="left"/>
      <w:pPr>
        <w:tabs>
          <w:tab w:val="num" w:pos="4572"/>
        </w:tabs>
        <w:ind w:left="4572" w:hanging="360"/>
      </w:pPr>
      <w:rPr>
        <w:rFonts w:ascii="Symbol" w:hAnsi="Symbol" w:hint="default"/>
      </w:rPr>
    </w:lvl>
    <w:lvl w:ilvl="7" w:tplc="04190003" w:tentative="1">
      <w:start w:val="1"/>
      <w:numFmt w:val="bullet"/>
      <w:lvlText w:val="o"/>
      <w:lvlJc w:val="left"/>
      <w:pPr>
        <w:tabs>
          <w:tab w:val="num" w:pos="5292"/>
        </w:tabs>
        <w:ind w:left="5292" w:hanging="360"/>
      </w:pPr>
      <w:rPr>
        <w:rFonts w:ascii="Courier New" w:hAnsi="Courier New" w:cs="Courier New" w:hint="default"/>
      </w:rPr>
    </w:lvl>
    <w:lvl w:ilvl="8" w:tplc="04190005" w:tentative="1">
      <w:start w:val="1"/>
      <w:numFmt w:val="bullet"/>
      <w:lvlText w:val=""/>
      <w:lvlJc w:val="left"/>
      <w:pPr>
        <w:tabs>
          <w:tab w:val="num" w:pos="6012"/>
        </w:tabs>
        <w:ind w:left="6012" w:hanging="360"/>
      </w:pPr>
      <w:rPr>
        <w:rFonts w:ascii="Wingdings" w:hAnsi="Wingdings" w:hint="default"/>
      </w:rPr>
    </w:lvl>
  </w:abstractNum>
  <w:abstractNum w:abstractNumId="34">
    <w:nsid w:val="58F33B01"/>
    <w:multiLevelType w:val="hybridMultilevel"/>
    <w:tmpl w:val="64C6952C"/>
    <w:lvl w:ilvl="0" w:tplc="72825362">
      <w:start w:val="5"/>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5">
    <w:nsid w:val="5BED666B"/>
    <w:multiLevelType w:val="multilevel"/>
    <w:tmpl w:val="C922965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6">
    <w:nsid w:val="5C2A0EDD"/>
    <w:multiLevelType w:val="hybridMultilevel"/>
    <w:tmpl w:val="D23A83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57E5630"/>
    <w:multiLevelType w:val="hybridMultilevel"/>
    <w:tmpl w:val="EBC80B8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65B10F14"/>
    <w:multiLevelType w:val="hybridMultilevel"/>
    <w:tmpl w:val="DA8E006E"/>
    <w:lvl w:ilvl="0" w:tplc="46D859A0">
      <w:start w:val="3"/>
      <w:numFmt w:val="bullet"/>
      <w:lvlText w:val="-"/>
      <w:lvlJc w:val="left"/>
      <w:pPr>
        <w:tabs>
          <w:tab w:val="num" w:pos="261"/>
        </w:tabs>
        <w:ind w:left="261" w:hanging="360"/>
      </w:pPr>
      <w:rPr>
        <w:rFonts w:ascii="Times New Roman" w:eastAsia="Times New Roman" w:hAnsi="Times New Roman" w:cs="Times New Roman" w:hint="default"/>
      </w:rPr>
    </w:lvl>
    <w:lvl w:ilvl="1" w:tplc="04190003" w:tentative="1">
      <w:start w:val="1"/>
      <w:numFmt w:val="bullet"/>
      <w:lvlText w:val="o"/>
      <w:lvlJc w:val="left"/>
      <w:pPr>
        <w:tabs>
          <w:tab w:val="num" w:pos="981"/>
        </w:tabs>
        <w:ind w:left="981" w:hanging="360"/>
      </w:pPr>
      <w:rPr>
        <w:rFonts w:ascii="Courier New" w:hAnsi="Courier New" w:cs="Courier New" w:hint="default"/>
      </w:rPr>
    </w:lvl>
    <w:lvl w:ilvl="2" w:tplc="04190005" w:tentative="1">
      <w:start w:val="1"/>
      <w:numFmt w:val="bullet"/>
      <w:lvlText w:val=""/>
      <w:lvlJc w:val="left"/>
      <w:pPr>
        <w:tabs>
          <w:tab w:val="num" w:pos="1701"/>
        </w:tabs>
        <w:ind w:left="1701" w:hanging="360"/>
      </w:pPr>
      <w:rPr>
        <w:rFonts w:ascii="Wingdings" w:hAnsi="Wingdings" w:hint="default"/>
      </w:rPr>
    </w:lvl>
    <w:lvl w:ilvl="3" w:tplc="04190001" w:tentative="1">
      <w:start w:val="1"/>
      <w:numFmt w:val="bullet"/>
      <w:lvlText w:val=""/>
      <w:lvlJc w:val="left"/>
      <w:pPr>
        <w:tabs>
          <w:tab w:val="num" w:pos="2421"/>
        </w:tabs>
        <w:ind w:left="2421" w:hanging="360"/>
      </w:pPr>
      <w:rPr>
        <w:rFonts w:ascii="Symbol" w:hAnsi="Symbol" w:hint="default"/>
      </w:rPr>
    </w:lvl>
    <w:lvl w:ilvl="4" w:tplc="04190003" w:tentative="1">
      <w:start w:val="1"/>
      <w:numFmt w:val="bullet"/>
      <w:lvlText w:val="o"/>
      <w:lvlJc w:val="left"/>
      <w:pPr>
        <w:tabs>
          <w:tab w:val="num" w:pos="3141"/>
        </w:tabs>
        <w:ind w:left="3141" w:hanging="360"/>
      </w:pPr>
      <w:rPr>
        <w:rFonts w:ascii="Courier New" w:hAnsi="Courier New" w:cs="Courier New" w:hint="default"/>
      </w:rPr>
    </w:lvl>
    <w:lvl w:ilvl="5" w:tplc="04190005" w:tentative="1">
      <w:start w:val="1"/>
      <w:numFmt w:val="bullet"/>
      <w:lvlText w:val=""/>
      <w:lvlJc w:val="left"/>
      <w:pPr>
        <w:tabs>
          <w:tab w:val="num" w:pos="3861"/>
        </w:tabs>
        <w:ind w:left="3861" w:hanging="360"/>
      </w:pPr>
      <w:rPr>
        <w:rFonts w:ascii="Wingdings" w:hAnsi="Wingdings" w:hint="default"/>
      </w:rPr>
    </w:lvl>
    <w:lvl w:ilvl="6" w:tplc="04190001" w:tentative="1">
      <w:start w:val="1"/>
      <w:numFmt w:val="bullet"/>
      <w:lvlText w:val=""/>
      <w:lvlJc w:val="left"/>
      <w:pPr>
        <w:tabs>
          <w:tab w:val="num" w:pos="4581"/>
        </w:tabs>
        <w:ind w:left="4581" w:hanging="360"/>
      </w:pPr>
      <w:rPr>
        <w:rFonts w:ascii="Symbol" w:hAnsi="Symbol" w:hint="default"/>
      </w:rPr>
    </w:lvl>
    <w:lvl w:ilvl="7" w:tplc="04190003" w:tentative="1">
      <w:start w:val="1"/>
      <w:numFmt w:val="bullet"/>
      <w:lvlText w:val="o"/>
      <w:lvlJc w:val="left"/>
      <w:pPr>
        <w:tabs>
          <w:tab w:val="num" w:pos="5301"/>
        </w:tabs>
        <w:ind w:left="5301" w:hanging="360"/>
      </w:pPr>
      <w:rPr>
        <w:rFonts w:ascii="Courier New" w:hAnsi="Courier New" w:cs="Courier New" w:hint="default"/>
      </w:rPr>
    </w:lvl>
    <w:lvl w:ilvl="8" w:tplc="04190005" w:tentative="1">
      <w:start w:val="1"/>
      <w:numFmt w:val="bullet"/>
      <w:lvlText w:val=""/>
      <w:lvlJc w:val="left"/>
      <w:pPr>
        <w:tabs>
          <w:tab w:val="num" w:pos="6021"/>
        </w:tabs>
        <w:ind w:left="6021" w:hanging="360"/>
      </w:pPr>
      <w:rPr>
        <w:rFonts w:ascii="Wingdings" w:hAnsi="Wingdings" w:hint="default"/>
      </w:rPr>
    </w:lvl>
  </w:abstractNum>
  <w:abstractNum w:abstractNumId="39">
    <w:nsid w:val="714236CC"/>
    <w:multiLevelType w:val="multilevel"/>
    <w:tmpl w:val="F3964B6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7A352056"/>
    <w:multiLevelType w:val="hybridMultilevel"/>
    <w:tmpl w:val="A6F699E2"/>
    <w:lvl w:ilvl="0" w:tplc="558C624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24"/>
  </w:num>
  <w:num w:numId="2">
    <w:abstractNumId w:val="14"/>
  </w:num>
  <w:num w:numId="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3"/>
  </w:num>
  <w:num w:numId="5">
    <w:abstractNumId w:val="36"/>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0"/>
  </w:num>
  <w:num w:numId="8">
    <w:abstractNumId w:val="15"/>
  </w:num>
  <w:num w:numId="9">
    <w:abstractNumId w:val="17"/>
  </w:num>
  <w:num w:numId="10">
    <w:abstractNumId w:val="10"/>
  </w:num>
  <w:num w:numId="11">
    <w:abstractNumId w:val="11"/>
  </w:num>
  <w:num w:numId="12">
    <w:abstractNumId w:val="37"/>
  </w:num>
  <w:num w:numId="13">
    <w:abstractNumId w:val="19"/>
  </w:num>
  <w:num w:numId="14">
    <w:abstractNumId w:val="38"/>
  </w:num>
  <w:num w:numId="15">
    <w:abstractNumId w:val="33"/>
  </w:num>
  <w:num w:numId="16">
    <w:abstractNumId w:val="34"/>
  </w:num>
  <w:num w:numId="17">
    <w:abstractNumId w:val="13"/>
  </w:num>
  <w:num w:numId="18">
    <w:abstractNumId w:val="16"/>
  </w:num>
  <w:num w:numId="19">
    <w:abstractNumId w:val="29"/>
  </w:num>
  <w:num w:numId="20">
    <w:abstractNumId w:val="9"/>
  </w:num>
  <w:num w:numId="21">
    <w:abstractNumId w:val="39"/>
  </w:num>
  <w:num w:numId="22">
    <w:abstractNumId w:val="26"/>
  </w:num>
  <w:num w:numId="23">
    <w:abstractNumId w:val="12"/>
  </w:num>
  <w:num w:numId="24">
    <w:abstractNumId w:val="31"/>
  </w:num>
  <w:num w:numId="25">
    <w:abstractNumId w:val="4"/>
  </w:num>
  <w:num w:numId="26">
    <w:abstractNumId w:val="25"/>
  </w:num>
  <w:num w:numId="27">
    <w:abstractNumId w:val="1"/>
  </w:num>
  <w:num w:numId="28">
    <w:abstractNumId w:val="3"/>
  </w:num>
  <w:num w:numId="29">
    <w:abstractNumId w:val="7"/>
  </w:num>
  <w:num w:numId="30">
    <w:abstractNumId w:val="2"/>
  </w:num>
  <w:num w:numId="31">
    <w:abstractNumId w:val="8"/>
  </w:num>
  <w:num w:numId="32">
    <w:abstractNumId w:val="0"/>
  </w:num>
  <w:num w:numId="33">
    <w:abstractNumId w:val="6"/>
  </w:num>
  <w:num w:numId="34">
    <w:abstractNumId w:val="5"/>
  </w:num>
  <w:num w:numId="35">
    <w:abstractNumId w:val="3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2"/>
  </w:num>
  <w:num w:numId="37">
    <w:abstractNumId w:val="18"/>
    <w:lvlOverride w:ilvl="0">
      <w:startOverride w:val="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7"/>
  </w:num>
  <w:num w:numId="39">
    <w:abstractNumId w:val="30"/>
  </w:num>
  <w:num w:numId="40">
    <w:abstractNumId w:val="28"/>
  </w:num>
  <w:num w:numId="41">
    <w:abstractNumId w:val="28"/>
  </w:num>
  <w:num w:numId="42">
    <w:abstractNumId w:val="35"/>
  </w:num>
  <w:num w:numId="43">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hideGrammaticalErrors/>
  <w:defaultTabStop w:val="708"/>
  <w:characterSpacingControl w:val="doNotCompress"/>
  <w:compat>
    <w:compatSetting w:name="compatibilityMode" w:uri="http://schemas.microsoft.com/office/word" w:val="12"/>
  </w:compat>
  <w:rsids>
    <w:rsidRoot w:val="00CA78D3"/>
    <w:rsid w:val="0001264A"/>
    <w:rsid w:val="000660FC"/>
    <w:rsid w:val="0006771B"/>
    <w:rsid w:val="0009278F"/>
    <w:rsid w:val="000A6BE9"/>
    <w:rsid w:val="000C4D3A"/>
    <w:rsid w:val="000D3AFF"/>
    <w:rsid w:val="000F5A48"/>
    <w:rsid w:val="00120567"/>
    <w:rsid w:val="00120C84"/>
    <w:rsid w:val="00134BC6"/>
    <w:rsid w:val="0013794F"/>
    <w:rsid w:val="00144364"/>
    <w:rsid w:val="00174255"/>
    <w:rsid w:val="00186D00"/>
    <w:rsid w:val="0019180C"/>
    <w:rsid w:val="00193C4A"/>
    <w:rsid w:val="001957F0"/>
    <w:rsid w:val="001A0180"/>
    <w:rsid w:val="001B6BAD"/>
    <w:rsid w:val="001D0337"/>
    <w:rsid w:val="001E3EA3"/>
    <w:rsid w:val="001E61AF"/>
    <w:rsid w:val="001F23F5"/>
    <w:rsid w:val="001F7739"/>
    <w:rsid w:val="002247E1"/>
    <w:rsid w:val="00224ECB"/>
    <w:rsid w:val="00243CDE"/>
    <w:rsid w:val="0026560B"/>
    <w:rsid w:val="00274664"/>
    <w:rsid w:val="00292341"/>
    <w:rsid w:val="00294ED0"/>
    <w:rsid w:val="002950A1"/>
    <w:rsid w:val="0029606F"/>
    <w:rsid w:val="002A20A0"/>
    <w:rsid w:val="002A3CCD"/>
    <w:rsid w:val="002B701F"/>
    <w:rsid w:val="002C1ED7"/>
    <w:rsid w:val="002C4131"/>
    <w:rsid w:val="002D06A3"/>
    <w:rsid w:val="002D13D5"/>
    <w:rsid w:val="002D3656"/>
    <w:rsid w:val="002E1572"/>
    <w:rsid w:val="003004A1"/>
    <w:rsid w:val="00320513"/>
    <w:rsid w:val="0032226E"/>
    <w:rsid w:val="00324C71"/>
    <w:rsid w:val="00326D6F"/>
    <w:rsid w:val="00327623"/>
    <w:rsid w:val="003574F5"/>
    <w:rsid w:val="00363D0D"/>
    <w:rsid w:val="00374F7B"/>
    <w:rsid w:val="003B3133"/>
    <w:rsid w:val="003C5FC7"/>
    <w:rsid w:val="003E07E3"/>
    <w:rsid w:val="003E20A3"/>
    <w:rsid w:val="003E251A"/>
    <w:rsid w:val="00403A9D"/>
    <w:rsid w:val="00413A61"/>
    <w:rsid w:val="004304D3"/>
    <w:rsid w:val="00436E73"/>
    <w:rsid w:val="00453762"/>
    <w:rsid w:val="00495A1B"/>
    <w:rsid w:val="004976F6"/>
    <w:rsid w:val="004B57AA"/>
    <w:rsid w:val="004E34B9"/>
    <w:rsid w:val="004F0707"/>
    <w:rsid w:val="004F476D"/>
    <w:rsid w:val="004F497C"/>
    <w:rsid w:val="00502B9D"/>
    <w:rsid w:val="005123FD"/>
    <w:rsid w:val="00522FBF"/>
    <w:rsid w:val="00526500"/>
    <w:rsid w:val="00526D1B"/>
    <w:rsid w:val="005278D0"/>
    <w:rsid w:val="00535B06"/>
    <w:rsid w:val="00562D80"/>
    <w:rsid w:val="005A1274"/>
    <w:rsid w:val="005A3B7B"/>
    <w:rsid w:val="005A48BA"/>
    <w:rsid w:val="005B433F"/>
    <w:rsid w:val="005B5A55"/>
    <w:rsid w:val="005C1919"/>
    <w:rsid w:val="005F6E62"/>
    <w:rsid w:val="005F753F"/>
    <w:rsid w:val="0060349A"/>
    <w:rsid w:val="006243E8"/>
    <w:rsid w:val="00625B74"/>
    <w:rsid w:val="00627588"/>
    <w:rsid w:val="00651189"/>
    <w:rsid w:val="0065614C"/>
    <w:rsid w:val="00666D23"/>
    <w:rsid w:val="0068437F"/>
    <w:rsid w:val="00690E40"/>
    <w:rsid w:val="0069689F"/>
    <w:rsid w:val="006A0FD2"/>
    <w:rsid w:val="006B36E9"/>
    <w:rsid w:val="006B59C8"/>
    <w:rsid w:val="006C2E5F"/>
    <w:rsid w:val="006C6A63"/>
    <w:rsid w:val="006D0212"/>
    <w:rsid w:val="006D1E7B"/>
    <w:rsid w:val="006E0559"/>
    <w:rsid w:val="006F455B"/>
    <w:rsid w:val="006F5C59"/>
    <w:rsid w:val="0071081B"/>
    <w:rsid w:val="007206F8"/>
    <w:rsid w:val="00747589"/>
    <w:rsid w:val="00751F26"/>
    <w:rsid w:val="00755727"/>
    <w:rsid w:val="00771B01"/>
    <w:rsid w:val="0078776B"/>
    <w:rsid w:val="00796F7F"/>
    <w:rsid w:val="007B0F43"/>
    <w:rsid w:val="007B2CB5"/>
    <w:rsid w:val="007C12E9"/>
    <w:rsid w:val="007E6530"/>
    <w:rsid w:val="007F6E08"/>
    <w:rsid w:val="008011E9"/>
    <w:rsid w:val="00802CC7"/>
    <w:rsid w:val="00815556"/>
    <w:rsid w:val="008219C3"/>
    <w:rsid w:val="00827E2F"/>
    <w:rsid w:val="00834DCD"/>
    <w:rsid w:val="00854393"/>
    <w:rsid w:val="00857DCA"/>
    <w:rsid w:val="008624C8"/>
    <w:rsid w:val="0086301F"/>
    <w:rsid w:val="008714BF"/>
    <w:rsid w:val="00882131"/>
    <w:rsid w:val="00882E72"/>
    <w:rsid w:val="0089486E"/>
    <w:rsid w:val="008A0C39"/>
    <w:rsid w:val="008A1097"/>
    <w:rsid w:val="008A74C4"/>
    <w:rsid w:val="008B6A97"/>
    <w:rsid w:val="008C217F"/>
    <w:rsid w:val="008D2794"/>
    <w:rsid w:val="008E7500"/>
    <w:rsid w:val="008E7DD9"/>
    <w:rsid w:val="008F0060"/>
    <w:rsid w:val="008F49FC"/>
    <w:rsid w:val="00904A5F"/>
    <w:rsid w:val="00912C5E"/>
    <w:rsid w:val="00916D68"/>
    <w:rsid w:val="009171D3"/>
    <w:rsid w:val="009570E2"/>
    <w:rsid w:val="00980571"/>
    <w:rsid w:val="0099725F"/>
    <w:rsid w:val="009B28AA"/>
    <w:rsid w:val="009C1764"/>
    <w:rsid w:val="009C198F"/>
    <w:rsid w:val="009C373F"/>
    <w:rsid w:val="009C5DCB"/>
    <w:rsid w:val="009D5370"/>
    <w:rsid w:val="00A1603D"/>
    <w:rsid w:val="00A56C96"/>
    <w:rsid w:val="00A9034B"/>
    <w:rsid w:val="00A96E10"/>
    <w:rsid w:val="00AB0D9C"/>
    <w:rsid w:val="00AC27DF"/>
    <w:rsid w:val="00AC44A7"/>
    <w:rsid w:val="00AC7770"/>
    <w:rsid w:val="00AD1B3E"/>
    <w:rsid w:val="00AE7CBE"/>
    <w:rsid w:val="00AF4E2E"/>
    <w:rsid w:val="00B13CB8"/>
    <w:rsid w:val="00B325B3"/>
    <w:rsid w:val="00B41F05"/>
    <w:rsid w:val="00B57130"/>
    <w:rsid w:val="00B661A8"/>
    <w:rsid w:val="00B72AD0"/>
    <w:rsid w:val="00B86924"/>
    <w:rsid w:val="00B93A23"/>
    <w:rsid w:val="00BA259D"/>
    <w:rsid w:val="00BA6E2C"/>
    <w:rsid w:val="00BB51B4"/>
    <w:rsid w:val="00BC0B10"/>
    <w:rsid w:val="00BE0DF3"/>
    <w:rsid w:val="00C00A42"/>
    <w:rsid w:val="00C053C5"/>
    <w:rsid w:val="00C2540C"/>
    <w:rsid w:val="00C35E25"/>
    <w:rsid w:val="00C44375"/>
    <w:rsid w:val="00C53A99"/>
    <w:rsid w:val="00C57362"/>
    <w:rsid w:val="00C75272"/>
    <w:rsid w:val="00C803AF"/>
    <w:rsid w:val="00C933A2"/>
    <w:rsid w:val="00CA3E04"/>
    <w:rsid w:val="00CA78D3"/>
    <w:rsid w:val="00CB11F5"/>
    <w:rsid w:val="00CC200D"/>
    <w:rsid w:val="00CD302B"/>
    <w:rsid w:val="00CE19EB"/>
    <w:rsid w:val="00CE3414"/>
    <w:rsid w:val="00CF437C"/>
    <w:rsid w:val="00D02B88"/>
    <w:rsid w:val="00D14C7C"/>
    <w:rsid w:val="00D16CA2"/>
    <w:rsid w:val="00D33D0B"/>
    <w:rsid w:val="00D40630"/>
    <w:rsid w:val="00D62B30"/>
    <w:rsid w:val="00D70C50"/>
    <w:rsid w:val="00D92162"/>
    <w:rsid w:val="00D96AEA"/>
    <w:rsid w:val="00DA53AE"/>
    <w:rsid w:val="00DA7C2A"/>
    <w:rsid w:val="00DB04C7"/>
    <w:rsid w:val="00DB4BBE"/>
    <w:rsid w:val="00DC26FE"/>
    <w:rsid w:val="00DD339A"/>
    <w:rsid w:val="00DD5C58"/>
    <w:rsid w:val="00E17842"/>
    <w:rsid w:val="00E2434C"/>
    <w:rsid w:val="00E25301"/>
    <w:rsid w:val="00E52708"/>
    <w:rsid w:val="00E816D7"/>
    <w:rsid w:val="00E846C5"/>
    <w:rsid w:val="00EA1E9D"/>
    <w:rsid w:val="00EC2784"/>
    <w:rsid w:val="00ED2B9B"/>
    <w:rsid w:val="00EE49F7"/>
    <w:rsid w:val="00EF639A"/>
    <w:rsid w:val="00F0087A"/>
    <w:rsid w:val="00F108DA"/>
    <w:rsid w:val="00F1235D"/>
    <w:rsid w:val="00F125AD"/>
    <w:rsid w:val="00F16B18"/>
    <w:rsid w:val="00F20F0D"/>
    <w:rsid w:val="00F3080A"/>
    <w:rsid w:val="00F31738"/>
    <w:rsid w:val="00F45266"/>
    <w:rsid w:val="00F5385D"/>
    <w:rsid w:val="00F558D0"/>
    <w:rsid w:val="00F62C04"/>
    <w:rsid w:val="00F62EA5"/>
    <w:rsid w:val="00F75F51"/>
    <w:rsid w:val="00F84D81"/>
    <w:rsid w:val="00F87843"/>
    <w:rsid w:val="00F93F98"/>
    <w:rsid w:val="00F94721"/>
    <w:rsid w:val="00FB08F8"/>
    <w:rsid w:val="00FB3EDA"/>
    <w:rsid w:val="00FC4D2C"/>
    <w:rsid w:val="00FD2F24"/>
    <w:rsid w:val="00FD569F"/>
    <w:rsid w:val="00FF073C"/>
    <w:rsid w:val="00FF2590"/>
    <w:rsid w:val="00FF48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6B1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6F455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semiHidden/>
    <w:unhideWhenUsed/>
    <w:qFormat/>
    <w:rsid w:val="00FB08F8"/>
    <w:pPr>
      <w:keepNext/>
      <w:spacing w:before="240" w:after="60"/>
      <w:outlineLvl w:val="1"/>
    </w:pPr>
    <w:rPr>
      <w:rFonts w:asciiTheme="majorHAnsi" w:eastAsiaTheme="majorEastAsia" w:hAnsiTheme="majorHAnsi" w:cstheme="majorBidi"/>
      <w:b/>
      <w:bCs/>
      <w:i/>
      <w:iCs/>
      <w:sz w:val="28"/>
      <w:szCs w:val="28"/>
      <w:lang w:val="en-US" w:eastAsia="en-US" w:bidi="en-US"/>
    </w:rPr>
  </w:style>
  <w:style w:type="paragraph" w:styleId="3">
    <w:name w:val="heading 3"/>
    <w:basedOn w:val="a"/>
    <w:next w:val="a"/>
    <w:link w:val="30"/>
    <w:semiHidden/>
    <w:unhideWhenUsed/>
    <w:qFormat/>
    <w:rsid w:val="005C1919"/>
    <w:pPr>
      <w:keepNext/>
      <w:jc w:val="center"/>
      <w:outlineLvl w:val="2"/>
    </w:pPr>
    <w:rPr>
      <w:szCs w:val="20"/>
    </w:rPr>
  </w:style>
  <w:style w:type="paragraph" w:styleId="4">
    <w:name w:val="heading 4"/>
    <w:basedOn w:val="a"/>
    <w:next w:val="a"/>
    <w:link w:val="40"/>
    <w:uiPriority w:val="9"/>
    <w:semiHidden/>
    <w:unhideWhenUsed/>
    <w:qFormat/>
    <w:rsid w:val="00FB08F8"/>
    <w:pPr>
      <w:keepNext/>
      <w:spacing w:before="240" w:after="60"/>
      <w:outlineLvl w:val="3"/>
    </w:pPr>
    <w:rPr>
      <w:rFonts w:asciiTheme="minorHAnsi" w:eastAsiaTheme="minorEastAsia" w:hAnsiTheme="minorHAnsi" w:cstheme="majorBidi"/>
      <w:b/>
      <w:bCs/>
      <w:sz w:val="28"/>
      <w:szCs w:val="28"/>
      <w:lang w:val="en-US" w:eastAsia="en-US" w:bidi="en-US"/>
    </w:rPr>
  </w:style>
  <w:style w:type="paragraph" w:styleId="5">
    <w:name w:val="heading 5"/>
    <w:basedOn w:val="a"/>
    <w:next w:val="a"/>
    <w:link w:val="50"/>
    <w:uiPriority w:val="9"/>
    <w:semiHidden/>
    <w:unhideWhenUsed/>
    <w:qFormat/>
    <w:rsid w:val="00FB08F8"/>
    <w:pPr>
      <w:spacing w:before="240" w:after="60"/>
      <w:outlineLvl w:val="4"/>
    </w:pPr>
    <w:rPr>
      <w:rFonts w:asciiTheme="minorHAnsi" w:eastAsiaTheme="minorEastAsia" w:hAnsiTheme="minorHAnsi" w:cstheme="majorBidi"/>
      <w:b/>
      <w:bCs/>
      <w:i/>
      <w:iCs/>
      <w:sz w:val="26"/>
      <w:szCs w:val="26"/>
      <w:lang w:val="en-US" w:eastAsia="en-US" w:bidi="en-US"/>
    </w:rPr>
  </w:style>
  <w:style w:type="paragraph" w:styleId="6">
    <w:name w:val="heading 6"/>
    <w:basedOn w:val="a"/>
    <w:next w:val="a"/>
    <w:link w:val="60"/>
    <w:uiPriority w:val="9"/>
    <w:semiHidden/>
    <w:unhideWhenUsed/>
    <w:qFormat/>
    <w:rsid w:val="00FB08F8"/>
    <w:pPr>
      <w:spacing w:before="240" w:after="60"/>
      <w:outlineLvl w:val="5"/>
    </w:pPr>
    <w:rPr>
      <w:rFonts w:asciiTheme="minorHAnsi" w:eastAsiaTheme="minorEastAsia" w:hAnsiTheme="minorHAnsi" w:cstheme="majorBidi"/>
      <w:b/>
      <w:bCs/>
      <w:sz w:val="22"/>
      <w:szCs w:val="22"/>
      <w:lang w:val="en-US" w:eastAsia="en-US" w:bidi="en-US"/>
    </w:rPr>
  </w:style>
  <w:style w:type="paragraph" w:styleId="7">
    <w:name w:val="heading 7"/>
    <w:basedOn w:val="a"/>
    <w:next w:val="a"/>
    <w:link w:val="70"/>
    <w:uiPriority w:val="9"/>
    <w:semiHidden/>
    <w:unhideWhenUsed/>
    <w:qFormat/>
    <w:rsid w:val="00FB08F8"/>
    <w:pPr>
      <w:spacing w:before="240" w:after="60"/>
      <w:outlineLvl w:val="6"/>
    </w:pPr>
    <w:rPr>
      <w:rFonts w:asciiTheme="minorHAnsi" w:eastAsiaTheme="minorEastAsia" w:hAnsiTheme="minorHAnsi" w:cstheme="majorBidi"/>
      <w:lang w:val="en-US" w:eastAsia="en-US" w:bidi="en-US"/>
    </w:rPr>
  </w:style>
  <w:style w:type="paragraph" w:styleId="8">
    <w:name w:val="heading 8"/>
    <w:basedOn w:val="a"/>
    <w:next w:val="a"/>
    <w:link w:val="80"/>
    <w:uiPriority w:val="9"/>
    <w:semiHidden/>
    <w:unhideWhenUsed/>
    <w:qFormat/>
    <w:rsid w:val="00FB08F8"/>
    <w:pPr>
      <w:spacing w:before="240" w:after="60"/>
      <w:outlineLvl w:val="7"/>
    </w:pPr>
    <w:rPr>
      <w:rFonts w:asciiTheme="minorHAnsi" w:eastAsiaTheme="minorEastAsia" w:hAnsiTheme="minorHAnsi" w:cstheme="majorBidi"/>
      <w:i/>
      <w:iCs/>
      <w:lang w:val="en-US" w:eastAsia="en-US" w:bidi="en-US"/>
    </w:rPr>
  </w:style>
  <w:style w:type="paragraph" w:styleId="9">
    <w:name w:val="heading 9"/>
    <w:basedOn w:val="a"/>
    <w:next w:val="a"/>
    <w:link w:val="90"/>
    <w:uiPriority w:val="9"/>
    <w:semiHidden/>
    <w:unhideWhenUsed/>
    <w:qFormat/>
    <w:rsid w:val="00FB08F8"/>
    <w:pPr>
      <w:spacing w:before="240" w:after="60"/>
      <w:outlineLvl w:val="8"/>
    </w:pPr>
    <w:rPr>
      <w:rFonts w:asciiTheme="majorHAnsi" w:eastAsiaTheme="majorEastAsia" w:hAnsiTheme="majorHAnsi" w:cstheme="majorBidi"/>
      <w:sz w:val="22"/>
      <w:szCs w:val="22"/>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Абзац списка1"/>
    <w:basedOn w:val="a"/>
    <w:uiPriority w:val="99"/>
    <w:rsid w:val="00134BC6"/>
    <w:pPr>
      <w:spacing w:after="200" w:line="276" w:lineRule="auto"/>
      <w:ind w:left="720"/>
      <w:contextualSpacing/>
    </w:pPr>
    <w:rPr>
      <w:rFonts w:ascii="Calibri" w:hAnsi="Calibri"/>
      <w:sz w:val="22"/>
      <w:szCs w:val="22"/>
      <w:lang w:eastAsia="en-US"/>
    </w:rPr>
  </w:style>
  <w:style w:type="paragraph" w:styleId="a3">
    <w:name w:val="List Paragraph"/>
    <w:basedOn w:val="a"/>
    <w:uiPriority w:val="34"/>
    <w:qFormat/>
    <w:rsid w:val="00134BC6"/>
    <w:pPr>
      <w:ind w:left="720"/>
      <w:contextualSpacing/>
    </w:pPr>
  </w:style>
  <w:style w:type="paragraph" w:styleId="a4">
    <w:name w:val="No Spacing"/>
    <w:link w:val="a5"/>
    <w:uiPriority w:val="1"/>
    <w:qFormat/>
    <w:rsid w:val="009171D3"/>
    <w:pPr>
      <w:spacing w:after="0" w:line="240" w:lineRule="auto"/>
    </w:pPr>
    <w:rPr>
      <w:rFonts w:ascii="Calibri" w:eastAsia="Calibri" w:hAnsi="Calibri" w:cs="Times New Roman"/>
    </w:rPr>
  </w:style>
  <w:style w:type="character" w:customStyle="1" w:styleId="30">
    <w:name w:val="Заголовок 3 Знак"/>
    <w:basedOn w:val="a0"/>
    <w:link w:val="3"/>
    <w:semiHidden/>
    <w:rsid w:val="005C1919"/>
    <w:rPr>
      <w:rFonts w:ascii="Times New Roman" w:eastAsia="Times New Roman" w:hAnsi="Times New Roman" w:cs="Times New Roman"/>
      <w:sz w:val="24"/>
      <w:szCs w:val="20"/>
      <w:lang w:eastAsia="ru-RU"/>
    </w:rPr>
  </w:style>
  <w:style w:type="table" w:styleId="a6">
    <w:name w:val="Table Grid"/>
    <w:basedOn w:val="a1"/>
    <w:uiPriority w:val="59"/>
    <w:rsid w:val="005B43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6F455B"/>
    <w:rPr>
      <w:rFonts w:asciiTheme="majorHAnsi" w:eastAsiaTheme="majorEastAsia" w:hAnsiTheme="majorHAnsi" w:cstheme="majorBidi"/>
      <w:b/>
      <w:bCs/>
      <w:color w:val="365F91" w:themeColor="accent1" w:themeShade="BF"/>
      <w:sz w:val="28"/>
      <w:szCs w:val="28"/>
      <w:lang w:eastAsia="ru-RU"/>
    </w:rPr>
  </w:style>
  <w:style w:type="paragraph" w:customStyle="1" w:styleId="Style24">
    <w:name w:val="Style24"/>
    <w:basedOn w:val="a"/>
    <w:uiPriority w:val="99"/>
    <w:rsid w:val="00912C5E"/>
    <w:pPr>
      <w:widowControl w:val="0"/>
      <w:autoSpaceDE w:val="0"/>
      <w:autoSpaceDN w:val="0"/>
      <w:adjustRightInd w:val="0"/>
      <w:spacing w:line="262" w:lineRule="exact"/>
      <w:ind w:firstLine="355"/>
    </w:pPr>
    <w:rPr>
      <w:rFonts w:ascii="Tahoma" w:hAnsi="Tahoma" w:cs="Tahoma"/>
    </w:rPr>
  </w:style>
  <w:style w:type="paragraph" w:customStyle="1" w:styleId="c0">
    <w:name w:val="c0"/>
    <w:basedOn w:val="a"/>
    <w:uiPriority w:val="99"/>
    <w:rsid w:val="005A3B7B"/>
    <w:pPr>
      <w:spacing w:before="100" w:beforeAutospacing="1" w:after="100" w:afterAutospacing="1"/>
    </w:pPr>
  </w:style>
  <w:style w:type="character" w:customStyle="1" w:styleId="c2">
    <w:name w:val="c2"/>
    <w:basedOn w:val="a0"/>
    <w:rsid w:val="005A3B7B"/>
  </w:style>
  <w:style w:type="paragraph" w:customStyle="1" w:styleId="12">
    <w:name w:val="Обычный1"/>
    <w:uiPriority w:val="99"/>
    <w:rsid w:val="00BB51B4"/>
    <w:pPr>
      <w:spacing w:after="0" w:line="240" w:lineRule="auto"/>
    </w:pPr>
    <w:rPr>
      <w:rFonts w:ascii="MS Sans Serif" w:eastAsia="Times New Roman" w:hAnsi="MS Sans Serif" w:cs="Times New Roman"/>
      <w:snapToGrid w:val="0"/>
      <w:sz w:val="20"/>
      <w:szCs w:val="20"/>
      <w:lang w:val="en-US" w:eastAsia="ru-RU"/>
    </w:rPr>
  </w:style>
  <w:style w:type="numbering" w:customStyle="1" w:styleId="13">
    <w:name w:val="Нет списка1"/>
    <w:next w:val="a2"/>
    <w:semiHidden/>
    <w:rsid w:val="008F0060"/>
  </w:style>
  <w:style w:type="table" w:customStyle="1" w:styleId="14">
    <w:name w:val="Сетка таблицы1"/>
    <w:basedOn w:val="a1"/>
    <w:next w:val="a6"/>
    <w:rsid w:val="008F006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semiHidden/>
    <w:unhideWhenUsed/>
    <w:rsid w:val="00771B01"/>
    <w:pPr>
      <w:tabs>
        <w:tab w:val="center" w:pos="4677"/>
        <w:tab w:val="right" w:pos="9355"/>
      </w:tabs>
      <w:suppressAutoHyphens/>
    </w:pPr>
    <w:rPr>
      <w:lang w:eastAsia="zh-CN"/>
    </w:rPr>
  </w:style>
  <w:style w:type="character" w:customStyle="1" w:styleId="a8">
    <w:name w:val="Верхний колонтитул Знак"/>
    <w:basedOn w:val="a0"/>
    <w:link w:val="a7"/>
    <w:uiPriority w:val="99"/>
    <w:semiHidden/>
    <w:rsid w:val="00771B01"/>
    <w:rPr>
      <w:rFonts w:ascii="Times New Roman" w:eastAsia="Times New Roman" w:hAnsi="Times New Roman" w:cs="Times New Roman"/>
      <w:sz w:val="24"/>
      <w:szCs w:val="24"/>
      <w:lang w:eastAsia="zh-CN"/>
    </w:rPr>
  </w:style>
  <w:style w:type="paragraph" w:styleId="a9">
    <w:name w:val="footer"/>
    <w:basedOn w:val="a"/>
    <w:link w:val="aa"/>
    <w:uiPriority w:val="99"/>
    <w:semiHidden/>
    <w:unhideWhenUsed/>
    <w:rsid w:val="00771B01"/>
    <w:pPr>
      <w:tabs>
        <w:tab w:val="center" w:pos="4677"/>
        <w:tab w:val="right" w:pos="9355"/>
      </w:tabs>
      <w:suppressAutoHyphens/>
    </w:pPr>
    <w:rPr>
      <w:lang w:eastAsia="zh-CN"/>
    </w:rPr>
  </w:style>
  <w:style w:type="character" w:customStyle="1" w:styleId="aa">
    <w:name w:val="Нижний колонтитул Знак"/>
    <w:basedOn w:val="a0"/>
    <w:link w:val="a9"/>
    <w:uiPriority w:val="99"/>
    <w:semiHidden/>
    <w:rsid w:val="00771B01"/>
    <w:rPr>
      <w:rFonts w:ascii="Times New Roman" w:eastAsia="Times New Roman" w:hAnsi="Times New Roman" w:cs="Times New Roman"/>
      <w:sz w:val="24"/>
      <w:szCs w:val="24"/>
      <w:lang w:eastAsia="zh-CN"/>
    </w:rPr>
  </w:style>
  <w:style w:type="paragraph" w:styleId="ab">
    <w:name w:val="Title"/>
    <w:basedOn w:val="a"/>
    <w:next w:val="a"/>
    <w:link w:val="ac"/>
    <w:uiPriority w:val="10"/>
    <w:qFormat/>
    <w:rsid w:val="00771B01"/>
    <w:pPr>
      <w:suppressAutoHyphens/>
      <w:spacing w:before="240" w:after="60"/>
      <w:jc w:val="center"/>
      <w:outlineLvl w:val="0"/>
    </w:pPr>
    <w:rPr>
      <w:rFonts w:ascii="Cambria" w:hAnsi="Cambria"/>
      <w:b/>
      <w:bCs/>
      <w:kern w:val="28"/>
      <w:sz w:val="32"/>
      <w:szCs w:val="32"/>
      <w:lang w:eastAsia="zh-CN"/>
    </w:rPr>
  </w:style>
  <w:style w:type="character" w:customStyle="1" w:styleId="ac">
    <w:name w:val="Название Знак"/>
    <w:basedOn w:val="a0"/>
    <w:link w:val="ab"/>
    <w:uiPriority w:val="10"/>
    <w:rsid w:val="00771B01"/>
    <w:rPr>
      <w:rFonts w:ascii="Cambria" w:eastAsia="Times New Roman" w:hAnsi="Cambria" w:cs="Times New Roman"/>
      <w:b/>
      <w:bCs/>
      <w:kern w:val="28"/>
      <w:sz w:val="32"/>
      <w:szCs w:val="32"/>
      <w:lang w:eastAsia="zh-CN"/>
    </w:rPr>
  </w:style>
  <w:style w:type="paragraph" w:customStyle="1" w:styleId="Default">
    <w:name w:val="Default"/>
    <w:uiPriority w:val="99"/>
    <w:rsid w:val="00BA6E2C"/>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20">
    <w:name w:val="Заголовок 2 Знак"/>
    <w:basedOn w:val="a0"/>
    <w:link w:val="2"/>
    <w:semiHidden/>
    <w:rsid w:val="00FB08F8"/>
    <w:rPr>
      <w:rFonts w:asciiTheme="majorHAnsi" w:eastAsiaTheme="majorEastAsia" w:hAnsiTheme="majorHAnsi" w:cstheme="majorBidi"/>
      <w:b/>
      <w:bCs/>
      <w:i/>
      <w:iCs/>
      <w:sz w:val="28"/>
      <w:szCs w:val="28"/>
      <w:lang w:val="en-US" w:bidi="en-US"/>
    </w:rPr>
  </w:style>
  <w:style w:type="character" w:customStyle="1" w:styleId="40">
    <w:name w:val="Заголовок 4 Знак"/>
    <w:basedOn w:val="a0"/>
    <w:link w:val="4"/>
    <w:uiPriority w:val="9"/>
    <w:semiHidden/>
    <w:rsid w:val="00FB08F8"/>
    <w:rPr>
      <w:rFonts w:eastAsiaTheme="minorEastAsia" w:cstheme="majorBidi"/>
      <w:b/>
      <w:bCs/>
      <w:sz w:val="28"/>
      <w:szCs w:val="28"/>
      <w:lang w:val="en-US" w:bidi="en-US"/>
    </w:rPr>
  </w:style>
  <w:style w:type="character" w:customStyle="1" w:styleId="50">
    <w:name w:val="Заголовок 5 Знак"/>
    <w:basedOn w:val="a0"/>
    <w:link w:val="5"/>
    <w:uiPriority w:val="9"/>
    <w:semiHidden/>
    <w:rsid w:val="00FB08F8"/>
    <w:rPr>
      <w:rFonts w:eastAsiaTheme="minorEastAsia" w:cstheme="majorBidi"/>
      <w:b/>
      <w:bCs/>
      <w:i/>
      <w:iCs/>
      <w:sz w:val="26"/>
      <w:szCs w:val="26"/>
      <w:lang w:val="en-US" w:bidi="en-US"/>
    </w:rPr>
  </w:style>
  <w:style w:type="character" w:customStyle="1" w:styleId="60">
    <w:name w:val="Заголовок 6 Знак"/>
    <w:basedOn w:val="a0"/>
    <w:link w:val="6"/>
    <w:uiPriority w:val="9"/>
    <w:semiHidden/>
    <w:rsid w:val="00FB08F8"/>
    <w:rPr>
      <w:rFonts w:eastAsiaTheme="minorEastAsia" w:cstheme="majorBidi"/>
      <w:b/>
      <w:bCs/>
      <w:lang w:val="en-US" w:bidi="en-US"/>
    </w:rPr>
  </w:style>
  <w:style w:type="character" w:customStyle="1" w:styleId="70">
    <w:name w:val="Заголовок 7 Знак"/>
    <w:basedOn w:val="a0"/>
    <w:link w:val="7"/>
    <w:uiPriority w:val="9"/>
    <w:semiHidden/>
    <w:rsid w:val="00FB08F8"/>
    <w:rPr>
      <w:rFonts w:eastAsiaTheme="minorEastAsia" w:cstheme="majorBidi"/>
      <w:sz w:val="24"/>
      <w:szCs w:val="24"/>
      <w:lang w:val="en-US" w:bidi="en-US"/>
    </w:rPr>
  </w:style>
  <w:style w:type="character" w:customStyle="1" w:styleId="80">
    <w:name w:val="Заголовок 8 Знак"/>
    <w:basedOn w:val="a0"/>
    <w:link w:val="8"/>
    <w:uiPriority w:val="9"/>
    <w:semiHidden/>
    <w:rsid w:val="00FB08F8"/>
    <w:rPr>
      <w:rFonts w:eastAsiaTheme="minorEastAsia" w:cstheme="majorBidi"/>
      <w:i/>
      <w:iCs/>
      <w:sz w:val="24"/>
      <w:szCs w:val="24"/>
      <w:lang w:val="en-US" w:bidi="en-US"/>
    </w:rPr>
  </w:style>
  <w:style w:type="character" w:customStyle="1" w:styleId="90">
    <w:name w:val="Заголовок 9 Знак"/>
    <w:basedOn w:val="a0"/>
    <w:link w:val="9"/>
    <w:uiPriority w:val="9"/>
    <w:semiHidden/>
    <w:rsid w:val="00FB08F8"/>
    <w:rPr>
      <w:rFonts w:asciiTheme="majorHAnsi" w:eastAsiaTheme="majorEastAsia" w:hAnsiTheme="majorHAnsi" w:cstheme="majorBidi"/>
      <w:lang w:val="en-US" w:bidi="en-US"/>
    </w:rPr>
  </w:style>
  <w:style w:type="character" w:styleId="ad">
    <w:name w:val="Emphasis"/>
    <w:basedOn w:val="a0"/>
    <w:uiPriority w:val="20"/>
    <w:qFormat/>
    <w:rsid w:val="00FB08F8"/>
    <w:rPr>
      <w:rFonts w:asciiTheme="minorHAnsi" w:hAnsiTheme="minorHAnsi" w:cs="Calibri" w:hint="default"/>
      <w:b/>
      <w:bCs w:val="0"/>
      <w:i/>
      <w:iCs/>
    </w:rPr>
  </w:style>
  <w:style w:type="paragraph" w:styleId="ae">
    <w:name w:val="Normal (Web)"/>
    <w:basedOn w:val="a"/>
    <w:uiPriority w:val="99"/>
    <w:semiHidden/>
    <w:unhideWhenUsed/>
    <w:rsid w:val="00FB08F8"/>
    <w:pPr>
      <w:spacing w:before="100" w:beforeAutospacing="1" w:after="100" w:afterAutospacing="1"/>
    </w:pPr>
  </w:style>
  <w:style w:type="paragraph" w:styleId="af">
    <w:name w:val="footnote text"/>
    <w:basedOn w:val="a"/>
    <w:link w:val="af0"/>
    <w:uiPriority w:val="99"/>
    <w:semiHidden/>
    <w:unhideWhenUsed/>
    <w:rsid w:val="00FB08F8"/>
    <w:rPr>
      <w:rFonts w:asciiTheme="minorHAnsi" w:eastAsiaTheme="minorEastAsia" w:hAnsiTheme="minorHAnsi" w:cstheme="minorBidi"/>
      <w:sz w:val="20"/>
      <w:szCs w:val="20"/>
    </w:rPr>
  </w:style>
  <w:style w:type="character" w:customStyle="1" w:styleId="af0">
    <w:name w:val="Текст сноски Знак"/>
    <w:basedOn w:val="a0"/>
    <w:link w:val="af"/>
    <w:uiPriority w:val="99"/>
    <w:semiHidden/>
    <w:rsid w:val="00FB08F8"/>
    <w:rPr>
      <w:rFonts w:eastAsiaTheme="minorEastAsia"/>
      <w:sz w:val="20"/>
      <w:szCs w:val="20"/>
      <w:lang w:eastAsia="ru-RU"/>
    </w:rPr>
  </w:style>
  <w:style w:type="paragraph" w:styleId="af1">
    <w:name w:val="caption"/>
    <w:basedOn w:val="a"/>
    <w:next w:val="a"/>
    <w:uiPriority w:val="35"/>
    <w:semiHidden/>
    <w:unhideWhenUsed/>
    <w:qFormat/>
    <w:rsid w:val="00FB08F8"/>
    <w:rPr>
      <w:rFonts w:asciiTheme="minorHAnsi" w:eastAsiaTheme="minorEastAsia" w:hAnsiTheme="minorHAnsi"/>
      <w:b/>
      <w:bCs/>
      <w:color w:val="4F81BD" w:themeColor="accent1"/>
      <w:sz w:val="18"/>
      <w:szCs w:val="18"/>
      <w:lang w:val="en-US" w:eastAsia="en-US" w:bidi="en-US"/>
    </w:rPr>
  </w:style>
  <w:style w:type="paragraph" w:styleId="af2">
    <w:name w:val="Body Text"/>
    <w:basedOn w:val="a"/>
    <w:link w:val="af3"/>
    <w:uiPriority w:val="99"/>
    <w:semiHidden/>
    <w:unhideWhenUsed/>
    <w:rsid w:val="00FB08F8"/>
    <w:pPr>
      <w:spacing w:after="120"/>
    </w:pPr>
    <w:rPr>
      <w:rFonts w:eastAsia="Calibri"/>
      <w:lang w:val="en-US" w:eastAsia="en-US" w:bidi="en-US"/>
    </w:rPr>
  </w:style>
  <w:style w:type="character" w:customStyle="1" w:styleId="af3">
    <w:name w:val="Основной текст Знак"/>
    <w:basedOn w:val="a0"/>
    <w:link w:val="af2"/>
    <w:uiPriority w:val="99"/>
    <w:semiHidden/>
    <w:rsid w:val="00FB08F8"/>
    <w:rPr>
      <w:rFonts w:ascii="Times New Roman" w:eastAsia="Calibri" w:hAnsi="Times New Roman" w:cs="Times New Roman"/>
      <w:sz w:val="24"/>
      <w:szCs w:val="24"/>
      <w:lang w:val="en-US" w:bidi="en-US"/>
    </w:rPr>
  </w:style>
  <w:style w:type="paragraph" w:styleId="af4">
    <w:name w:val="Subtitle"/>
    <w:basedOn w:val="a"/>
    <w:next w:val="a"/>
    <w:link w:val="af5"/>
    <w:uiPriority w:val="11"/>
    <w:qFormat/>
    <w:rsid w:val="00FB08F8"/>
    <w:pPr>
      <w:spacing w:after="60"/>
      <w:jc w:val="center"/>
      <w:outlineLvl w:val="1"/>
    </w:pPr>
    <w:rPr>
      <w:rFonts w:asciiTheme="majorHAnsi" w:eastAsiaTheme="majorEastAsia" w:hAnsiTheme="majorHAnsi" w:cstheme="majorBidi"/>
      <w:lang w:val="en-US" w:eastAsia="en-US" w:bidi="en-US"/>
    </w:rPr>
  </w:style>
  <w:style w:type="character" w:customStyle="1" w:styleId="af5">
    <w:name w:val="Подзаголовок Знак"/>
    <w:basedOn w:val="a0"/>
    <w:link w:val="af4"/>
    <w:uiPriority w:val="11"/>
    <w:rsid w:val="00FB08F8"/>
    <w:rPr>
      <w:rFonts w:asciiTheme="majorHAnsi" w:eastAsiaTheme="majorEastAsia" w:hAnsiTheme="majorHAnsi" w:cstheme="majorBidi"/>
      <w:sz w:val="24"/>
      <w:szCs w:val="24"/>
      <w:lang w:val="en-US" w:bidi="en-US"/>
    </w:rPr>
  </w:style>
  <w:style w:type="paragraph" w:styleId="af6">
    <w:name w:val="Balloon Text"/>
    <w:basedOn w:val="a"/>
    <w:link w:val="af7"/>
    <w:uiPriority w:val="99"/>
    <w:semiHidden/>
    <w:unhideWhenUsed/>
    <w:rsid w:val="00FB08F8"/>
    <w:rPr>
      <w:rFonts w:ascii="Tahoma" w:eastAsiaTheme="minorEastAsia" w:hAnsi="Tahoma" w:cs="Tahoma"/>
      <w:sz w:val="16"/>
      <w:szCs w:val="16"/>
      <w:lang w:val="en-US" w:eastAsia="en-US" w:bidi="en-US"/>
    </w:rPr>
  </w:style>
  <w:style w:type="character" w:customStyle="1" w:styleId="af7">
    <w:name w:val="Текст выноски Знак"/>
    <w:basedOn w:val="a0"/>
    <w:link w:val="af6"/>
    <w:uiPriority w:val="99"/>
    <w:semiHidden/>
    <w:rsid w:val="00FB08F8"/>
    <w:rPr>
      <w:rFonts w:ascii="Tahoma" w:eastAsiaTheme="minorEastAsia" w:hAnsi="Tahoma" w:cs="Tahoma"/>
      <w:sz w:val="16"/>
      <w:szCs w:val="16"/>
      <w:lang w:val="en-US" w:bidi="en-US"/>
    </w:rPr>
  </w:style>
  <w:style w:type="character" w:customStyle="1" w:styleId="a5">
    <w:name w:val="Без интервала Знак"/>
    <w:link w:val="a4"/>
    <w:uiPriority w:val="1"/>
    <w:locked/>
    <w:rsid w:val="00FB08F8"/>
    <w:rPr>
      <w:rFonts w:ascii="Calibri" w:eastAsia="Calibri" w:hAnsi="Calibri" w:cs="Times New Roman"/>
    </w:rPr>
  </w:style>
  <w:style w:type="paragraph" w:styleId="21">
    <w:name w:val="Quote"/>
    <w:basedOn w:val="a"/>
    <w:next w:val="a"/>
    <w:link w:val="22"/>
    <w:uiPriority w:val="29"/>
    <w:qFormat/>
    <w:rsid w:val="00FB08F8"/>
    <w:rPr>
      <w:rFonts w:asciiTheme="minorHAnsi" w:eastAsiaTheme="minorEastAsia" w:hAnsiTheme="minorHAnsi"/>
      <w:i/>
      <w:lang w:val="en-US" w:eastAsia="en-US" w:bidi="en-US"/>
    </w:rPr>
  </w:style>
  <w:style w:type="character" w:customStyle="1" w:styleId="22">
    <w:name w:val="Цитата 2 Знак"/>
    <w:basedOn w:val="a0"/>
    <w:link w:val="21"/>
    <w:uiPriority w:val="29"/>
    <w:rsid w:val="00FB08F8"/>
    <w:rPr>
      <w:rFonts w:eastAsiaTheme="minorEastAsia" w:cs="Times New Roman"/>
      <w:i/>
      <w:sz w:val="24"/>
      <w:szCs w:val="24"/>
      <w:lang w:val="en-US" w:bidi="en-US"/>
    </w:rPr>
  </w:style>
  <w:style w:type="paragraph" w:styleId="af8">
    <w:name w:val="Intense Quote"/>
    <w:basedOn w:val="a"/>
    <w:next w:val="a"/>
    <w:link w:val="af9"/>
    <w:uiPriority w:val="30"/>
    <w:qFormat/>
    <w:rsid w:val="00FB08F8"/>
    <w:pPr>
      <w:ind w:left="720" w:right="720"/>
    </w:pPr>
    <w:rPr>
      <w:rFonts w:asciiTheme="minorHAnsi" w:eastAsiaTheme="minorEastAsia" w:hAnsiTheme="minorHAnsi"/>
      <w:b/>
      <w:i/>
      <w:szCs w:val="22"/>
      <w:lang w:val="en-US" w:eastAsia="en-US" w:bidi="en-US"/>
    </w:rPr>
  </w:style>
  <w:style w:type="character" w:customStyle="1" w:styleId="af9">
    <w:name w:val="Выделенная цитата Знак"/>
    <w:basedOn w:val="a0"/>
    <w:link w:val="af8"/>
    <w:uiPriority w:val="30"/>
    <w:rsid w:val="00FB08F8"/>
    <w:rPr>
      <w:rFonts w:eastAsiaTheme="minorEastAsia" w:cs="Times New Roman"/>
      <w:b/>
      <w:i/>
      <w:sz w:val="24"/>
      <w:lang w:val="en-US" w:bidi="en-US"/>
    </w:rPr>
  </w:style>
  <w:style w:type="paragraph" w:styleId="afa">
    <w:name w:val="TOC Heading"/>
    <w:basedOn w:val="1"/>
    <w:next w:val="a"/>
    <w:uiPriority w:val="39"/>
    <w:semiHidden/>
    <w:unhideWhenUsed/>
    <w:qFormat/>
    <w:rsid w:val="00FB08F8"/>
    <w:pPr>
      <w:keepLines w:val="0"/>
      <w:spacing w:before="240" w:after="60"/>
      <w:outlineLvl w:val="9"/>
    </w:pPr>
    <w:rPr>
      <w:color w:val="auto"/>
      <w:kern w:val="32"/>
      <w:sz w:val="32"/>
      <w:szCs w:val="32"/>
      <w:lang w:val="en-US" w:eastAsia="en-US" w:bidi="en-US"/>
    </w:rPr>
  </w:style>
  <w:style w:type="character" w:styleId="afb">
    <w:name w:val="footnote reference"/>
    <w:basedOn w:val="a0"/>
    <w:uiPriority w:val="99"/>
    <w:semiHidden/>
    <w:unhideWhenUsed/>
    <w:rsid w:val="00FB08F8"/>
    <w:rPr>
      <w:vertAlign w:val="superscript"/>
    </w:rPr>
  </w:style>
  <w:style w:type="character" w:styleId="afc">
    <w:name w:val="Subtle Emphasis"/>
    <w:uiPriority w:val="19"/>
    <w:qFormat/>
    <w:rsid w:val="00FB08F8"/>
    <w:rPr>
      <w:i/>
      <w:iCs w:val="0"/>
      <w:color w:val="5A5A5A" w:themeColor="text1" w:themeTint="A5"/>
    </w:rPr>
  </w:style>
  <w:style w:type="character" w:styleId="afd">
    <w:name w:val="Intense Emphasis"/>
    <w:basedOn w:val="a0"/>
    <w:uiPriority w:val="21"/>
    <w:qFormat/>
    <w:rsid w:val="00FB08F8"/>
    <w:rPr>
      <w:b/>
      <w:bCs w:val="0"/>
      <w:i/>
      <w:iCs w:val="0"/>
      <w:sz w:val="24"/>
      <w:szCs w:val="24"/>
      <w:u w:val="single"/>
    </w:rPr>
  </w:style>
  <w:style w:type="character" w:styleId="afe">
    <w:name w:val="Subtle Reference"/>
    <w:basedOn w:val="a0"/>
    <w:uiPriority w:val="31"/>
    <w:qFormat/>
    <w:rsid w:val="00FB08F8"/>
    <w:rPr>
      <w:sz w:val="24"/>
      <w:szCs w:val="24"/>
      <w:u w:val="single"/>
    </w:rPr>
  </w:style>
  <w:style w:type="character" w:styleId="aff">
    <w:name w:val="Intense Reference"/>
    <w:basedOn w:val="a0"/>
    <w:uiPriority w:val="32"/>
    <w:qFormat/>
    <w:rsid w:val="00FB08F8"/>
    <w:rPr>
      <w:b/>
      <w:bCs w:val="0"/>
      <w:sz w:val="24"/>
      <w:u w:val="single"/>
    </w:rPr>
  </w:style>
  <w:style w:type="character" w:styleId="aff0">
    <w:name w:val="Book Title"/>
    <w:basedOn w:val="a0"/>
    <w:uiPriority w:val="33"/>
    <w:qFormat/>
    <w:rsid w:val="00FB08F8"/>
    <w:rPr>
      <w:rFonts w:asciiTheme="majorHAnsi" w:eastAsiaTheme="majorEastAsia" w:hAnsiTheme="majorHAnsi" w:hint="default"/>
      <w:b/>
      <w:bCs w:val="0"/>
      <w:i/>
      <w:iCs w:val="0"/>
      <w:sz w:val="24"/>
      <w:szCs w:val="24"/>
    </w:rPr>
  </w:style>
  <w:style w:type="character" w:customStyle="1" w:styleId="15">
    <w:name w:val="Верхний колонтитул Знак1"/>
    <w:basedOn w:val="a0"/>
    <w:uiPriority w:val="99"/>
    <w:semiHidden/>
    <w:rsid w:val="00FB08F8"/>
    <w:rPr>
      <w:sz w:val="24"/>
      <w:szCs w:val="24"/>
    </w:rPr>
  </w:style>
  <w:style w:type="character" w:customStyle="1" w:styleId="16">
    <w:name w:val="Нижний колонтитул Знак1"/>
    <w:basedOn w:val="a0"/>
    <w:uiPriority w:val="99"/>
    <w:semiHidden/>
    <w:rsid w:val="00FB08F8"/>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6B1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6F455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semiHidden/>
    <w:unhideWhenUsed/>
    <w:qFormat/>
    <w:rsid w:val="005C1919"/>
    <w:pPr>
      <w:keepNext/>
      <w:jc w:val="center"/>
      <w:outlineLvl w:val="2"/>
    </w:pPr>
    <w:rPr>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Абзац списка1"/>
    <w:basedOn w:val="a"/>
    <w:rsid w:val="00134BC6"/>
    <w:pPr>
      <w:spacing w:after="200" w:line="276" w:lineRule="auto"/>
      <w:ind w:left="720"/>
      <w:contextualSpacing/>
    </w:pPr>
    <w:rPr>
      <w:rFonts w:ascii="Calibri" w:hAnsi="Calibri"/>
      <w:sz w:val="22"/>
      <w:szCs w:val="22"/>
      <w:lang w:eastAsia="en-US"/>
    </w:rPr>
  </w:style>
  <w:style w:type="paragraph" w:styleId="a3">
    <w:name w:val="List Paragraph"/>
    <w:basedOn w:val="a"/>
    <w:uiPriority w:val="34"/>
    <w:qFormat/>
    <w:rsid w:val="00134BC6"/>
    <w:pPr>
      <w:ind w:left="720"/>
      <w:contextualSpacing/>
    </w:pPr>
  </w:style>
  <w:style w:type="paragraph" w:styleId="a4">
    <w:name w:val="No Spacing"/>
    <w:uiPriority w:val="1"/>
    <w:qFormat/>
    <w:rsid w:val="009171D3"/>
    <w:pPr>
      <w:spacing w:after="0" w:line="240" w:lineRule="auto"/>
    </w:pPr>
    <w:rPr>
      <w:rFonts w:ascii="Calibri" w:eastAsia="Calibri" w:hAnsi="Calibri" w:cs="Times New Roman"/>
    </w:rPr>
  </w:style>
  <w:style w:type="character" w:customStyle="1" w:styleId="30">
    <w:name w:val="Заголовок 3 Знак"/>
    <w:basedOn w:val="a0"/>
    <w:link w:val="3"/>
    <w:semiHidden/>
    <w:rsid w:val="005C1919"/>
    <w:rPr>
      <w:rFonts w:ascii="Times New Roman" w:eastAsia="Times New Roman" w:hAnsi="Times New Roman" w:cs="Times New Roman"/>
      <w:sz w:val="24"/>
      <w:szCs w:val="20"/>
      <w:lang w:eastAsia="ru-RU"/>
    </w:rPr>
  </w:style>
  <w:style w:type="table" w:styleId="a6">
    <w:name w:val="Table Grid"/>
    <w:basedOn w:val="a1"/>
    <w:uiPriority w:val="59"/>
    <w:rsid w:val="005B43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6F455B"/>
    <w:rPr>
      <w:rFonts w:asciiTheme="majorHAnsi" w:eastAsiaTheme="majorEastAsia" w:hAnsiTheme="majorHAnsi" w:cstheme="majorBidi"/>
      <w:b/>
      <w:bCs/>
      <w:color w:val="365F91" w:themeColor="accent1" w:themeShade="BF"/>
      <w:sz w:val="28"/>
      <w:szCs w:val="28"/>
      <w:lang w:eastAsia="ru-RU"/>
    </w:rPr>
  </w:style>
  <w:style w:type="paragraph" w:customStyle="1" w:styleId="Style24">
    <w:name w:val="Style24"/>
    <w:basedOn w:val="a"/>
    <w:rsid w:val="00912C5E"/>
    <w:pPr>
      <w:widowControl w:val="0"/>
      <w:autoSpaceDE w:val="0"/>
      <w:autoSpaceDN w:val="0"/>
      <w:adjustRightInd w:val="0"/>
      <w:spacing w:line="262" w:lineRule="exact"/>
      <w:ind w:firstLine="355"/>
    </w:pPr>
    <w:rPr>
      <w:rFonts w:ascii="Tahoma" w:hAnsi="Tahoma" w:cs="Tahoma"/>
    </w:rPr>
  </w:style>
  <w:style w:type="paragraph" w:customStyle="1" w:styleId="c0">
    <w:name w:val="c0"/>
    <w:basedOn w:val="a"/>
    <w:rsid w:val="005A3B7B"/>
    <w:pPr>
      <w:spacing w:before="100" w:beforeAutospacing="1" w:after="100" w:afterAutospacing="1"/>
    </w:pPr>
  </w:style>
  <w:style w:type="character" w:customStyle="1" w:styleId="c2">
    <w:name w:val="c2"/>
    <w:basedOn w:val="a0"/>
    <w:rsid w:val="005A3B7B"/>
  </w:style>
  <w:style w:type="paragraph" w:customStyle="1" w:styleId="12">
    <w:name w:val="Обычный1"/>
    <w:rsid w:val="00BB51B4"/>
    <w:pPr>
      <w:spacing w:after="0" w:line="240" w:lineRule="auto"/>
    </w:pPr>
    <w:rPr>
      <w:rFonts w:ascii="MS Sans Serif" w:eastAsia="Times New Roman" w:hAnsi="MS Sans Serif" w:cs="Times New Roman"/>
      <w:snapToGrid w:val="0"/>
      <w:sz w:val="20"/>
      <w:szCs w:val="20"/>
      <w:lang w:val="en-US" w:eastAsia="ru-RU"/>
    </w:rPr>
  </w:style>
  <w:style w:type="numbering" w:customStyle="1" w:styleId="13">
    <w:name w:val="Нет списка1"/>
    <w:next w:val="a2"/>
    <w:semiHidden/>
    <w:rsid w:val="008F0060"/>
  </w:style>
  <w:style w:type="table" w:customStyle="1" w:styleId="14">
    <w:name w:val="Сетка таблицы1"/>
    <w:basedOn w:val="a1"/>
    <w:next w:val="a6"/>
    <w:rsid w:val="008F006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6909">
      <w:bodyDiv w:val="1"/>
      <w:marLeft w:val="0"/>
      <w:marRight w:val="0"/>
      <w:marTop w:val="0"/>
      <w:marBottom w:val="0"/>
      <w:divBdr>
        <w:top w:val="none" w:sz="0" w:space="0" w:color="auto"/>
        <w:left w:val="none" w:sz="0" w:space="0" w:color="auto"/>
        <w:bottom w:val="none" w:sz="0" w:space="0" w:color="auto"/>
        <w:right w:val="none" w:sz="0" w:space="0" w:color="auto"/>
      </w:divBdr>
    </w:div>
    <w:div w:id="37971073">
      <w:bodyDiv w:val="1"/>
      <w:marLeft w:val="0"/>
      <w:marRight w:val="0"/>
      <w:marTop w:val="0"/>
      <w:marBottom w:val="0"/>
      <w:divBdr>
        <w:top w:val="none" w:sz="0" w:space="0" w:color="auto"/>
        <w:left w:val="none" w:sz="0" w:space="0" w:color="auto"/>
        <w:bottom w:val="none" w:sz="0" w:space="0" w:color="auto"/>
        <w:right w:val="none" w:sz="0" w:space="0" w:color="auto"/>
      </w:divBdr>
    </w:div>
    <w:div w:id="69741504">
      <w:bodyDiv w:val="1"/>
      <w:marLeft w:val="0"/>
      <w:marRight w:val="0"/>
      <w:marTop w:val="0"/>
      <w:marBottom w:val="0"/>
      <w:divBdr>
        <w:top w:val="none" w:sz="0" w:space="0" w:color="auto"/>
        <w:left w:val="none" w:sz="0" w:space="0" w:color="auto"/>
        <w:bottom w:val="none" w:sz="0" w:space="0" w:color="auto"/>
        <w:right w:val="none" w:sz="0" w:space="0" w:color="auto"/>
      </w:divBdr>
    </w:div>
    <w:div w:id="88895680">
      <w:bodyDiv w:val="1"/>
      <w:marLeft w:val="0"/>
      <w:marRight w:val="0"/>
      <w:marTop w:val="0"/>
      <w:marBottom w:val="0"/>
      <w:divBdr>
        <w:top w:val="none" w:sz="0" w:space="0" w:color="auto"/>
        <w:left w:val="none" w:sz="0" w:space="0" w:color="auto"/>
        <w:bottom w:val="none" w:sz="0" w:space="0" w:color="auto"/>
        <w:right w:val="none" w:sz="0" w:space="0" w:color="auto"/>
      </w:divBdr>
    </w:div>
    <w:div w:id="142964023">
      <w:bodyDiv w:val="1"/>
      <w:marLeft w:val="0"/>
      <w:marRight w:val="0"/>
      <w:marTop w:val="0"/>
      <w:marBottom w:val="0"/>
      <w:divBdr>
        <w:top w:val="none" w:sz="0" w:space="0" w:color="auto"/>
        <w:left w:val="none" w:sz="0" w:space="0" w:color="auto"/>
        <w:bottom w:val="none" w:sz="0" w:space="0" w:color="auto"/>
        <w:right w:val="none" w:sz="0" w:space="0" w:color="auto"/>
      </w:divBdr>
    </w:div>
    <w:div w:id="147289677">
      <w:bodyDiv w:val="1"/>
      <w:marLeft w:val="0"/>
      <w:marRight w:val="0"/>
      <w:marTop w:val="0"/>
      <w:marBottom w:val="0"/>
      <w:divBdr>
        <w:top w:val="none" w:sz="0" w:space="0" w:color="auto"/>
        <w:left w:val="none" w:sz="0" w:space="0" w:color="auto"/>
        <w:bottom w:val="none" w:sz="0" w:space="0" w:color="auto"/>
        <w:right w:val="none" w:sz="0" w:space="0" w:color="auto"/>
      </w:divBdr>
    </w:div>
    <w:div w:id="192155221">
      <w:bodyDiv w:val="1"/>
      <w:marLeft w:val="0"/>
      <w:marRight w:val="0"/>
      <w:marTop w:val="0"/>
      <w:marBottom w:val="0"/>
      <w:divBdr>
        <w:top w:val="none" w:sz="0" w:space="0" w:color="auto"/>
        <w:left w:val="none" w:sz="0" w:space="0" w:color="auto"/>
        <w:bottom w:val="none" w:sz="0" w:space="0" w:color="auto"/>
        <w:right w:val="none" w:sz="0" w:space="0" w:color="auto"/>
      </w:divBdr>
    </w:div>
    <w:div w:id="220021016">
      <w:bodyDiv w:val="1"/>
      <w:marLeft w:val="0"/>
      <w:marRight w:val="0"/>
      <w:marTop w:val="0"/>
      <w:marBottom w:val="0"/>
      <w:divBdr>
        <w:top w:val="none" w:sz="0" w:space="0" w:color="auto"/>
        <w:left w:val="none" w:sz="0" w:space="0" w:color="auto"/>
        <w:bottom w:val="none" w:sz="0" w:space="0" w:color="auto"/>
        <w:right w:val="none" w:sz="0" w:space="0" w:color="auto"/>
      </w:divBdr>
    </w:div>
    <w:div w:id="294062227">
      <w:bodyDiv w:val="1"/>
      <w:marLeft w:val="0"/>
      <w:marRight w:val="0"/>
      <w:marTop w:val="0"/>
      <w:marBottom w:val="0"/>
      <w:divBdr>
        <w:top w:val="none" w:sz="0" w:space="0" w:color="auto"/>
        <w:left w:val="none" w:sz="0" w:space="0" w:color="auto"/>
        <w:bottom w:val="none" w:sz="0" w:space="0" w:color="auto"/>
        <w:right w:val="none" w:sz="0" w:space="0" w:color="auto"/>
      </w:divBdr>
    </w:div>
    <w:div w:id="435253512">
      <w:bodyDiv w:val="1"/>
      <w:marLeft w:val="0"/>
      <w:marRight w:val="0"/>
      <w:marTop w:val="0"/>
      <w:marBottom w:val="0"/>
      <w:divBdr>
        <w:top w:val="none" w:sz="0" w:space="0" w:color="auto"/>
        <w:left w:val="none" w:sz="0" w:space="0" w:color="auto"/>
        <w:bottom w:val="none" w:sz="0" w:space="0" w:color="auto"/>
        <w:right w:val="none" w:sz="0" w:space="0" w:color="auto"/>
      </w:divBdr>
    </w:div>
    <w:div w:id="464585000">
      <w:bodyDiv w:val="1"/>
      <w:marLeft w:val="0"/>
      <w:marRight w:val="0"/>
      <w:marTop w:val="0"/>
      <w:marBottom w:val="0"/>
      <w:divBdr>
        <w:top w:val="none" w:sz="0" w:space="0" w:color="auto"/>
        <w:left w:val="none" w:sz="0" w:space="0" w:color="auto"/>
        <w:bottom w:val="none" w:sz="0" w:space="0" w:color="auto"/>
        <w:right w:val="none" w:sz="0" w:space="0" w:color="auto"/>
      </w:divBdr>
    </w:div>
    <w:div w:id="607588011">
      <w:bodyDiv w:val="1"/>
      <w:marLeft w:val="0"/>
      <w:marRight w:val="0"/>
      <w:marTop w:val="0"/>
      <w:marBottom w:val="0"/>
      <w:divBdr>
        <w:top w:val="none" w:sz="0" w:space="0" w:color="auto"/>
        <w:left w:val="none" w:sz="0" w:space="0" w:color="auto"/>
        <w:bottom w:val="none" w:sz="0" w:space="0" w:color="auto"/>
        <w:right w:val="none" w:sz="0" w:space="0" w:color="auto"/>
      </w:divBdr>
    </w:div>
    <w:div w:id="637076514">
      <w:bodyDiv w:val="1"/>
      <w:marLeft w:val="0"/>
      <w:marRight w:val="0"/>
      <w:marTop w:val="0"/>
      <w:marBottom w:val="0"/>
      <w:divBdr>
        <w:top w:val="none" w:sz="0" w:space="0" w:color="auto"/>
        <w:left w:val="none" w:sz="0" w:space="0" w:color="auto"/>
        <w:bottom w:val="none" w:sz="0" w:space="0" w:color="auto"/>
        <w:right w:val="none" w:sz="0" w:space="0" w:color="auto"/>
      </w:divBdr>
    </w:div>
    <w:div w:id="679359150">
      <w:bodyDiv w:val="1"/>
      <w:marLeft w:val="0"/>
      <w:marRight w:val="0"/>
      <w:marTop w:val="0"/>
      <w:marBottom w:val="0"/>
      <w:divBdr>
        <w:top w:val="none" w:sz="0" w:space="0" w:color="auto"/>
        <w:left w:val="none" w:sz="0" w:space="0" w:color="auto"/>
        <w:bottom w:val="none" w:sz="0" w:space="0" w:color="auto"/>
        <w:right w:val="none" w:sz="0" w:space="0" w:color="auto"/>
      </w:divBdr>
    </w:div>
    <w:div w:id="745611288">
      <w:bodyDiv w:val="1"/>
      <w:marLeft w:val="0"/>
      <w:marRight w:val="0"/>
      <w:marTop w:val="0"/>
      <w:marBottom w:val="0"/>
      <w:divBdr>
        <w:top w:val="none" w:sz="0" w:space="0" w:color="auto"/>
        <w:left w:val="none" w:sz="0" w:space="0" w:color="auto"/>
        <w:bottom w:val="none" w:sz="0" w:space="0" w:color="auto"/>
        <w:right w:val="none" w:sz="0" w:space="0" w:color="auto"/>
      </w:divBdr>
    </w:div>
    <w:div w:id="750202423">
      <w:bodyDiv w:val="1"/>
      <w:marLeft w:val="0"/>
      <w:marRight w:val="0"/>
      <w:marTop w:val="0"/>
      <w:marBottom w:val="0"/>
      <w:divBdr>
        <w:top w:val="none" w:sz="0" w:space="0" w:color="auto"/>
        <w:left w:val="none" w:sz="0" w:space="0" w:color="auto"/>
        <w:bottom w:val="none" w:sz="0" w:space="0" w:color="auto"/>
        <w:right w:val="none" w:sz="0" w:space="0" w:color="auto"/>
      </w:divBdr>
    </w:div>
    <w:div w:id="936249788">
      <w:bodyDiv w:val="1"/>
      <w:marLeft w:val="0"/>
      <w:marRight w:val="0"/>
      <w:marTop w:val="0"/>
      <w:marBottom w:val="0"/>
      <w:divBdr>
        <w:top w:val="none" w:sz="0" w:space="0" w:color="auto"/>
        <w:left w:val="none" w:sz="0" w:space="0" w:color="auto"/>
        <w:bottom w:val="none" w:sz="0" w:space="0" w:color="auto"/>
        <w:right w:val="none" w:sz="0" w:space="0" w:color="auto"/>
      </w:divBdr>
    </w:div>
    <w:div w:id="1081954045">
      <w:bodyDiv w:val="1"/>
      <w:marLeft w:val="0"/>
      <w:marRight w:val="0"/>
      <w:marTop w:val="0"/>
      <w:marBottom w:val="0"/>
      <w:divBdr>
        <w:top w:val="none" w:sz="0" w:space="0" w:color="auto"/>
        <w:left w:val="none" w:sz="0" w:space="0" w:color="auto"/>
        <w:bottom w:val="none" w:sz="0" w:space="0" w:color="auto"/>
        <w:right w:val="none" w:sz="0" w:space="0" w:color="auto"/>
      </w:divBdr>
    </w:div>
    <w:div w:id="1203634790">
      <w:bodyDiv w:val="1"/>
      <w:marLeft w:val="0"/>
      <w:marRight w:val="0"/>
      <w:marTop w:val="0"/>
      <w:marBottom w:val="0"/>
      <w:divBdr>
        <w:top w:val="none" w:sz="0" w:space="0" w:color="auto"/>
        <w:left w:val="none" w:sz="0" w:space="0" w:color="auto"/>
        <w:bottom w:val="none" w:sz="0" w:space="0" w:color="auto"/>
        <w:right w:val="none" w:sz="0" w:space="0" w:color="auto"/>
      </w:divBdr>
    </w:div>
    <w:div w:id="1402872561">
      <w:bodyDiv w:val="1"/>
      <w:marLeft w:val="0"/>
      <w:marRight w:val="0"/>
      <w:marTop w:val="0"/>
      <w:marBottom w:val="0"/>
      <w:divBdr>
        <w:top w:val="none" w:sz="0" w:space="0" w:color="auto"/>
        <w:left w:val="none" w:sz="0" w:space="0" w:color="auto"/>
        <w:bottom w:val="none" w:sz="0" w:space="0" w:color="auto"/>
        <w:right w:val="none" w:sz="0" w:space="0" w:color="auto"/>
      </w:divBdr>
    </w:div>
    <w:div w:id="1415084099">
      <w:bodyDiv w:val="1"/>
      <w:marLeft w:val="0"/>
      <w:marRight w:val="0"/>
      <w:marTop w:val="0"/>
      <w:marBottom w:val="0"/>
      <w:divBdr>
        <w:top w:val="none" w:sz="0" w:space="0" w:color="auto"/>
        <w:left w:val="none" w:sz="0" w:space="0" w:color="auto"/>
        <w:bottom w:val="none" w:sz="0" w:space="0" w:color="auto"/>
        <w:right w:val="none" w:sz="0" w:space="0" w:color="auto"/>
      </w:divBdr>
    </w:div>
    <w:div w:id="1472559283">
      <w:bodyDiv w:val="1"/>
      <w:marLeft w:val="0"/>
      <w:marRight w:val="0"/>
      <w:marTop w:val="0"/>
      <w:marBottom w:val="0"/>
      <w:divBdr>
        <w:top w:val="none" w:sz="0" w:space="0" w:color="auto"/>
        <w:left w:val="none" w:sz="0" w:space="0" w:color="auto"/>
        <w:bottom w:val="none" w:sz="0" w:space="0" w:color="auto"/>
        <w:right w:val="none" w:sz="0" w:space="0" w:color="auto"/>
      </w:divBdr>
    </w:div>
    <w:div w:id="1642689891">
      <w:bodyDiv w:val="1"/>
      <w:marLeft w:val="0"/>
      <w:marRight w:val="0"/>
      <w:marTop w:val="0"/>
      <w:marBottom w:val="0"/>
      <w:divBdr>
        <w:top w:val="none" w:sz="0" w:space="0" w:color="auto"/>
        <w:left w:val="none" w:sz="0" w:space="0" w:color="auto"/>
        <w:bottom w:val="none" w:sz="0" w:space="0" w:color="auto"/>
        <w:right w:val="none" w:sz="0" w:space="0" w:color="auto"/>
      </w:divBdr>
    </w:div>
    <w:div w:id="1738476642">
      <w:bodyDiv w:val="1"/>
      <w:marLeft w:val="0"/>
      <w:marRight w:val="0"/>
      <w:marTop w:val="0"/>
      <w:marBottom w:val="0"/>
      <w:divBdr>
        <w:top w:val="none" w:sz="0" w:space="0" w:color="auto"/>
        <w:left w:val="none" w:sz="0" w:space="0" w:color="auto"/>
        <w:bottom w:val="none" w:sz="0" w:space="0" w:color="auto"/>
        <w:right w:val="none" w:sz="0" w:space="0" w:color="auto"/>
      </w:divBdr>
    </w:div>
    <w:div w:id="1880311190">
      <w:bodyDiv w:val="1"/>
      <w:marLeft w:val="0"/>
      <w:marRight w:val="0"/>
      <w:marTop w:val="0"/>
      <w:marBottom w:val="0"/>
      <w:divBdr>
        <w:top w:val="none" w:sz="0" w:space="0" w:color="auto"/>
        <w:left w:val="none" w:sz="0" w:space="0" w:color="auto"/>
        <w:bottom w:val="none" w:sz="0" w:space="0" w:color="auto"/>
        <w:right w:val="none" w:sz="0" w:space="0" w:color="auto"/>
      </w:divBdr>
    </w:div>
    <w:div w:id="1904488704">
      <w:bodyDiv w:val="1"/>
      <w:marLeft w:val="0"/>
      <w:marRight w:val="0"/>
      <w:marTop w:val="0"/>
      <w:marBottom w:val="0"/>
      <w:divBdr>
        <w:top w:val="none" w:sz="0" w:space="0" w:color="auto"/>
        <w:left w:val="none" w:sz="0" w:space="0" w:color="auto"/>
        <w:bottom w:val="none" w:sz="0" w:space="0" w:color="auto"/>
        <w:right w:val="none" w:sz="0" w:space="0" w:color="auto"/>
      </w:divBdr>
    </w:div>
    <w:div w:id="1998997255">
      <w:bodyDiv w:val="1"/>
      <w:marLeft w:val="0"/>
      <w:marRight w:val="0"/>
      <w:marTop w:val="0"/>
      <w:marBottom w:val="0"/>
      <w:divBdr>
        <w:top w:val="none" w:sz="0" w:space="0" w:color="auto"/>
        <w:left w:val="none" w:sz="0" w:space="0" w:color="auto"/>
        <w:bottom w:val="none" w:sz="0" w:space="0" w:color="auto"/>
        <w:right w:val="none" w:sz="0" w:space="0" w:color="auto"/>
      </w:divBdr>
    </w:div>
    <w:div w:id="2003729135">
      <w:bodyDiv w:val="1"/>
      <w:marLeft w:val="0"/>
      <w:marRight w:val="0"/>
      <w:marTop w:val="0"/>
      <w:marBottom w:val="0"/>
      <w:divBdr>
        <w:top w:val="none" w:sz="0" w:space="0" w:color="auto"/>
        <w:left w:val="none" w:sz="0" w:space="0" w:color="auto"/>
        <w:bottom w:val="none" w:sz="0" w:space="0" w:color="auto"/>
        <w:right w:val="none" w:sz="0" w:space="0" w:color="auto"/>
      </w:divBdr>
    </w:div>
    <w:div w:id="2122602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724E65-E4CB-448F-8E59-1D2F5DAE00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658</TotalTime>
  <Pages>1</Pages>
  <Words>15518</Words>
  <Characters>88456</Characters>
  <Application>Microsoft Office Word</Application>
  <DocSecurity>0</DocSecurity>
  <Lines>737</Lines>
  <Paragraphs>207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53</cp:revision>
  <cp:lastPrinted>2018-10-31T16:50:00Z</cp:lastPrinted>
  <dcterms:created xsi:type="dcterms:W3CDTF">2016-02-15T07:30:00Z</dcterms:created>
  <dcterms:modified xsi:type="dcterms:W3CDTF">2023-09-08T11:18:00Z</dcterms:modified>
</cp:coreProperties>
</file>